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63" w:rsidRDefault="00E41C63" w:rsidP="00E41C63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r w:rsidRPr="004C1CD5">
        <w:rPr>
          <w:rFonts w:eastAsia="Times New Roman" w:cs="Arial"/>
          <w:sz w:val="18"/>
          <w:lang w:eastAsia="en-US"/>
        </w:rPr>
        <w:t>Číslo r</w:t>
      </w:r>
      <w:r>
        <w:rPr>
          <w:rFonts w:eastAsia="Times New Roman" w:cs="Arial"/>
          <w:sz w:val="18"/>
          <w:lang w:eastAsia="en-US"/>
        </w:rPr>
        <w:t>. z.</w:t>
      </w:r>
      <w:r w:rsidRPr="004C1CD5">
        <w:rPr>
          <w:rFonts w:eastAsia="Times New Roman" w:cs="Arial"/>
          <w:sz w:val="18"/>
          <w:lang w:eastAsia="en-US"/>
        </w:rPr>
        <w:t>:</w:t>
      </w:r>
    </w:p>
    <w:p w:rsidR="00E41C63" w:rsidRDefault="00E41C63" w:rsidP="00E41C63">
      <w:pPr>
        <w:spacing w:after="0" w:line="240" w:lineRule="auto"/>
        <w:ind w:left="-567"/>
        <w:jc w:val="right"/>
        <w:rPr>
          <w:rFonts w:eastAsia="Times New Roman" w:cs="Arial"/>
          <w:b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                                 MTZ-VO-/............../20...-............../20..</w:t>
      </w:r>
    </w:p>
    <w:p w:rsidR="00E41C63" w:rsidRDefault="00E41C63" w:rsidP="00E41C63">
      <w:pPr>
        <w:spacing w:after="0" w:line="240" w:lineRule="auto"/>
        <w:rPr>
          <w:rFonts w:eastAsia="Times New Roman" w:cs="Arial"/>
          <w:b/>
          <w:lang w:eastAsia="en-US"/>
        </w:rPr>
      </w:pPr>
    </w:p>
    <w:p w:rsidR="00E41C63" w:rsidRPr="00DB4CDA" w:rsidRDefault="00E41C63" w:rsidP="00E41C63">
      <w:pPr>
        <w:spacing w:after="0" w:line="240" w:lineRule="auto"/>
        <w:jc w:val="center"/>
        <w:rPr>
          <w:rFonts w:eastAsia="Times New Roman" w:cs="Arial"/>
          <w:lang w:eastAsia="en-US"/>
        </w:rPr>
      </w:pPr>
      <w:r w:rsidRPr="00DB4CDA">
        <w:rPr>
          <w:rFonts w:eastAsia="Times New Roman" w:cs="Arial"/>
          <w:lang w:eastAsia="en-US"/>
        </w:rPr>
        <w:t>P o</w:t>
      </w:r>
      <w:r w:rsidRPr="00DB4CDA">
        <w:rPr>
          <w:rFonts w:eastAsia="Times New Roman" w:cs="Arial"/>
          <w:spacing w:val="1"/>
          <w:lang w:eastAsia="en-US"/>
        </w:rPr>
        <w:t xml:space="preserve"> </w:t>
      </w:r>
      <w:r w:rsidRPr="00DB4CDA">
        <w:rPr>
          <w:rFonts w:eastAsia="Times New Roman" w:cs="Arial"/>
          <w:lang w:eastAsia="en-US"/>
        </w:rPr>
        <w:t>ž</w:t>
      </w:r>
      <w:r w:rsidRPr="00DB4CDA">
        <w:rPr>
          <w:rFonts w:eastAsia="Times New Roman" w:cs="Arial"/>
          <w:spacing w:val="-1"/>
          <w:lang w:eastAsia="en-US"/>
        </w:rPr>
        <w:t xml:space="preserve"> </w:t>
      </w:r>
      <w:r w:rsidRPr="00DB4CDA">
        <w:rPr>
          <w:rFonts w:eastAsia="Times New Roman" w:cs="Arial"/>
          <w:lang w:eastAsia="en-US"/>
        </w:rPr>
        <w:t>i</w:t>
      </w:r>
      <w:r w:rsidRPr="00DB4CDA">
        <w:rPr>
          <w:rFonts w:eastAsia="Times New Roman" w:cs="Arial"/>
          <w:spacing w:val="2"/>
          <w:lang w:eastAsia="en-US"/>
        </w:rPr>
        <w:t xml:space="preserve"> </w:t>
      </w:r>
      <w:r w:rsidRPr="00DB4CDA">
        <w:rPr>
          <w:rFonts w:eastAsia="Times New Roman" w:cs="Arial"/>
          <w:lang w:eastAsia="en-US"/>
        </w:rPr>
        <w:t>a</w:t>
      </w:r>
      <w:r w:rsidRPr="00DB4CDA">
        <w:rPr>
          <w:rFonts w:eastAsia="Times New Roman" w:cs="Arial"/>
          <w:spacing w:val="-3"/>
          <w:lang w:eastAsia="en-US"/>
        </w:rPr>
        <w:t xml:space="preserve"> </w:t>
      </w:r>
      <w:r w:rsidRPr="00DB4CDA">
        <w:rPr>
          <w:rFonts w:eastAsia="Times New Roman" w:cs="Arial"/>
          <w:lang w:eastAsia="en-US"/>
        </w:rPr>
        <w:t xml:space="preserve">d a v k </w:t>
      </w:r>
      <w:r w:rsidRPr="00DB4CDA">
        <w:rPr>
          <w:rFonts w:eastAsia="Times New Roman" w:cs="Arial"/>
          <w:w w:val="99"/>
          <w:lang w:eastAsia="en-US"/>
        </w:rPr>
        <w:t>a</w:t>
      </w:r>
    </w:p>
    <w:p w:rsidR="00E41C63" w:rsidRDefault="00E41C63" w:rsidP="00E41C63">
      <w:pPr>
        <w:spacing w:after="0" w:line="240" w:lineRule="auto"/>
        <w:jc w:val="center"/>
        <w:rPr>
          <w:rFonts w:eastAsia="Times New Roman" w:cs="Arial"/>
          <w:b/>
          <w:lang w:eastAsia="en-US"/>
        </w:rPr>
      </w:pPr>
      <w:r w:rsidRPr="00DB4CDA">
        <w:rPr>
          <w:rFonts w:eastAsia="Times New Roman" w:cs="Arial"/>
          <w:lang w:eastAsia="en-US"/>
        </w:rPr>
        <w:t>na v</w:t>
      </w:r>
      <w:r w:rsidRPr="00DB4CDA">
        <w:rPr>
          <w:rFonts w:eastAsia="Times New Roman" w:cs="Arial"/>
          <w:spacing w:val="-1"/>
          <w:lang w:eastAsia="en-US"/>
        </w:rPr>
        <w:t>e</w:t>
      </w:r>
      <w:r w:rsidRPr="00DB4CDA">
        <w:rPr>
          <w:rFonts w:eastAsia="Times New Roman" w:cs="Arial"/>
          <w:spacing w:val="1"/>
          <w:lang w:eastAsia="en-US"/>
        </w:rPr>
        <w:t>r</w:t>
      </w:r>
      <w:r w:rsidRPr="00DB4CDA">
        <w:rPr>
          <w:rFonts w:eastAsia="Times New Roman" w:cs="Arial"/>
          <w:spacing w:val="-1"/>
          <w:lang w:eastAsia="en-US"/>
        </w:rPr>
        <w:t>e</w:t>
      </w:r>
      <w:r w:rsidRPr="00DB4CDA">
        <w:rPr>
          <w:rFonts w:eastAsia="Times New Roman" w:cs="Arial"/>
          <w:spacing w:val="1"/>
          <w:lang w:eastAsia="en-US"/>
        </w:rPr>
        <w:t>j</w:t>
      </w:r>
      <w:r w:rsidRPr="00DB4CDA">
        <w:rPr>
          <w:rFonts w:eastAsia="Times New Roman" w:cs="Arial"/>
          <w:lang w:eastAsia="en-US"/>
        </w:rPr>
        <w:t>né o</w:t>
      </w:r>
      <w:r w:rsidRPr="00DB4CDA">
        <w:rPr>
          <w:rFonts w:eastAsia="Times New Roman" w:cs="Arial"/>
          <w:spacing w:val="1"/>
          <w:lang w:eastAsia="en-US"/>
        </w:rPr>
        <w:t>b</w:t>
      </w:r>
      <w:r w:rsidRPr="00DB4CDA">
        <w:rPr>
          <w:rFonts w:eastAsia="Times New Roman" w:cs="Arial"/>
          <w:spacing w:val="-2"/>
          <w:lang w:eastAsia="en-US"/>
        </w:rPr>
        <w:t>s</w:t>
      </w:r>
      <w:r w:rsidRPr="00DB4CDA">
        <w:rPr>
          <w:rFonts w:eastAsia="Times New Roman" w:cs="Arial"/>
          <w:lang w:eastAsia="en-US"/>
        </w:rPr>
        <w:t>ta</w:t>
      </w:r>
      <w:r w:rsidRPr="00DB4CDA">
        <w:rPr>
          <w:rFonts w:eastAsia="Times New Roman" w:cs="Arial"/>
          <w:spacing w:val="1"/>
          <w:lang w:eastAsia="en-US"/>
        </w:rPr>
        <w:t>r</w:t>
      </w:r>
      <w:r w:rsidRPr="00DB4CDA">
        <w:rPr>
          <w:rFonts w:eastAsia="Times New Roman" w:cs="Arial"/>
          <w:spacing w:val="-1"/>
          <w:lang w:eastAsia="en-US"/>
        </w:rPr>
        <w:t>á</w:t>
      </w:r>
      <w:r w:rsidRPr="00DB4CDA">
        <w:rPr>
          <w:rFonts w:eastAsia="Times New Roman" w:cs="Arial"/>
          <w:lang w:eastAsia="en-US"/>
        </w:rPr>
        <w:t>v</w:t>
      </w:r>
      <w:r w:rsidRPr="00DB4CDA">
        <w:rPr>
          <w:rFonts w:eastAsia="Times New Roman" w:cs="Arial"/>
          <w:spacing w:val="-2"/>
          <w:lang w:eastAsia="en-US"/>
        </w:rPr>
        <w:t>a</w:t>
      </w:r>
      <w:r w:rsidRPr="00DB4CDA">
        <w:rPr>
          <w:rFonts w:eastAsia="Times New Roman" w:cs="Arial"/>
          <w:lang w:eastAsia="en-US"/>
        </w:rPr>
        <w:t>n</w:t>
      </w:r>
      <w:r w:rsidRPr="00DB4CDA">
        <w:rPr>
          <w:rFonts w:eastAsia="Times New Roman" w:cs="Arial"/>
          <w:spacing w:val="1"/>
          <w:lang w:eastAsia="en-US"/>
        </w:rPr>
        <w:t>i</w:t>
      </w:r>
      <w:r w:rsidRPr="00DB4CDA">
        <w:rPr>
          <w:rFonts w:eastAsia="Times New Roman" w:cs="Arial"/>
          <w:lang w:eastAsia="en-US"/>
        </w:rPr>
        <w:t>e t</w:t>
      </w:r>
      <w:r w:rsidRPr="00DB4CDA">
        <w:rPr>
          <w:rFonts w:eastAsia="Times New Roman" w:cs="Arial"/>
          <w:spacing w:val="1"/>
          <w:lang w:eastAsia="en-US"/>
        </w:rPr>
        <w:t>o</w:t>
      </w:r>
      <w:r w:rsidRPr="00DB4CDA">
        <w:rPr>
          <w:rFonts w:eastAsia="Times New Roman" w:cs="Arial"/>
          <w:lang w:eastAsia="en-US"/>
        </w:rPr>
        <w:t>v</w:t>
      </w:r>
      <w:r w:rsidRPr="00DB4CDA">
        <w:rPr>
          <w:rFonts w:eastAsia="Times New Roman" w:cs="Arial"/>
          <w:spacing w:val="-2"/>
          <w:lang w:eastAsia="en-US"/>
        </w:rPr>
        <w:t>a</w:t>
      </w:r>
      <w:r w:rsidRPr="00DB4CDA">
        <w:rPr>
          <w:rFonts w:eastAsia="Times New Roman" w:cs="Arial"/>
          <w:spacing w:val="1"/>
          <w:lang w:eastAsia="en-US"/>
        </w:rPr>
        <w:t>r</w:t>
      </w:r>
      <w:r w:rsidRPr="00DB4CDA">
        <w:rPr>
          <w:rFonts w:eastAsia="Times New Roman" w:cs="Arial"/>
          <w:lang w:eastAsia="en-US"/>
        </w:rPr>
        <w:t>ov,</w:t>
      </w:r>
      <w:r w:rsidRPr="00DB4CDA">
        <w:rPr>
          <w:rFonts w:eastAsia="Times New Roman" w:cs="Arial"/>
          <w:spacing w:val="1"/>
          <w:lang w:eastAsia="en-US"/>
        </w:rPr>
        <w:t xml:space="preserve"> </w:t>
      </w:r>
      <w:r w:rsidRPr="00DB4CDA">
        <w:rPr>
          <w:rFonts w:eastAsia="Times New Roman" w:cs="Arial"/>
          <w:spacing w:val="-2"/>
          <w:lang w:eastAsia="en-US"/>
        </w:rPr>
        <w:t>s</w:t>
      </w:r>
      <w:r w:rsidRPr="00DB4CDA">
        <w:rPr>
          <w:rFonts w:eastAsia="Times New Roman" w:cs="Arial"/>
          <w:spacing w:val="1"/>
          <w:lang w:eastAsia="en-US"/>
        </w:rPr>
        <w:t>l</w:t>
      </w:r>
      <w:r w:rsidRPr="00DB4CDA">
        <w:rPr>
          <w:rFonts w:eastAsia="Times New Roman" w:cs="Arial"/>
          <w:lang w:eastAsia="en-US"/>
        </w:rPr>
        <w:t>u</w:t>
      </w:r>
      <w:r w:rsidRPr="00DB4CDA">
        <w:rPr>
          <w:rFonts w:eastAsia="Times New Roman" w:cs="Arial"/>
          <w:spacing w:val="-2"/>
          <w:lang w:eastAsia="en-US"/>
        </w:rPr>
        <w:t>ž</w:t>
      </w:r>
      <w:r w:rsidRPr="00DB4CDA">
        <w:rPr>
          <w:rFonts w:eastAsia="Times New Roman" w:cs="Arial"/>
          <w:spacing w:val="1"/>
          <w:lang w:eastAsia="en-US"/>
        </w:rPr>
        <w:t>i</w:t>
      </w:r>
      <w:r w:rsidRPr="00DB4CDA">
        <w:rPr>
          <w:rFonts w:eastAsia="Times New Roman" w:cs="Arial"/>
          <w:spacing w:val="-1"/>
          <w:lang w:eastAsia="en-US"/>
        </w:rPr>
        <w:t>e</w:t>
      </w:r>
      <w:r w:rsidRPr="00DB4CDA">
        <w:rPr>
          <w:rFonts w:eastAsia="Times New Roman" w:cs="Arial"/>
          <w:lang w:eastAsia="en-US"/>
        </w:rPr>
        <w:t>b</w:t>
      </w:r>
      <w:r w:rsidRPr="00DB4CDA">
        <w:rPr>
          <w:rFonts w:eastAsia="Times New Roman" w:cs="Arial"/>
          <w:spacing w:val="1"/>
          <w:lang w:eastAsia="en-US"/>
        </w:rPr>
        <w:t xml:space="preserve"> </w:t>
      </w:r>
      <w:r w:rsidRPr="00DB4CDA">
        <w:rPr>
          <w:rFonts w:eastAsia="Times New Roman" w:cs="Arial"/>
          <w:lang w:eastAsia="en-US"/>
        </w:rPr>
        <w:t>a</w:t>
      </w:r>
      <w:r w:rsidRPr="00DB4CDA">
        <w:rPr>
          <w:rFonts w:eastAsia="Times New Roman" w:cs="Arial"/>
          <w:spacing w:val="6"/>
          <w:lang w:eastAsia="en-US"/>
        </w:rPr>
        <w:t xml:space="preserve"> </w:t>
      </w:r>
      <w:r w:rsidRPr="00DB4CDA">
        <w:rPr>
          <w:rFonts w:eastAsia="Times New Roman" w:cs="Arial"/>
          <w:spacing w:val="-2"/>
          <w:lang w:eastAsia="en-US"/>
        </w:rPr>
        <w:t>s</w:t>
      </w:r>
      <w:r w:rsidRPr="00DB4CDA">
        <w:rPr>
          <w:rFonts w:eastAsia="Times New Roman" w:cs="Arial"/>
          <w:lang w:eastAsia="en-US"/>
        </w:rPr>
        <w:t>ta</w:t>
      </w:r>
      <w:r w:rsidRPr="00DB4CDA">
        <w:rPr>
          <w:rFonts w:eastAsia="Times New Roman" w:cs="Arial"/>
          <w:spacing w:val="-1"/>
          <w:lang w:eastAsia="en-US"/>
        </w:rPr>
        <w:t>ve</w:t>
      </w:r>
      <w:r w:rsidRPr="00DB4CDA">
        <w:rPr>
          <w:rFonts w:eastAsia="Times New Roman" w:cs="Arial"/>
          <w:lang w:eastAsia="en-US"/>
        </w:rPr>
        <w:t>bn</w:t>
      </w:r>
      <w:r w:rsidRPr="00DB4CDA">
        <w:rPr>
          <w:rFonts w:eastAsia="Times New Roman" w:cs="Arial"/>
          <w:spacing w:val="-1"/>
          <w:lang w:eastAsia="en-US"/>
        </w:rPr>
        <w:t>ý</w:t>
      </w:r>
      <w:r w:rsidRPr="00DB4CDA">
        <w:rPr>
          <w:rFonts w:eastAsia="Times New Roman" w:cs="Arial"/>
          <w:lang w:eastAsia="en-US"/>
        </w:rPr>
        <w:t>ch p</w:t>
      </w:r>
      <w:r w:rsidRPr="00DB4CDA">
        <w:rPr>
          <w:rFonts w:eastAsia="Times New Roman" w:cs="Arial"/>
          <w:spacing w:val="1"/>
          <w:lang w:eastAsia="en-US"/>
        </w:rPr>
        <w:t>r</w:t>
      </w:r>
      <w:r w:rsidRPr="00DB4CDA">
        <w:rPr>
          <w:rFonts w:eastAsia="Times New Roman" w:cs="Arial"/>
          <w:spacing w:val="-1"/>
          <w:lang w:eastAsia="en-US"/>
        </w:rPr>
        <w:t>á</w:t>
      </w:r>
      <w:r w:rsidRPr="00DB4CDA">
        <w:rPr>
          <w:rFonts w:eastAsia="Times New Roman" w:cs="Arial"/>
          <w:lang w:eastAsia="en-US"/>
        </w:rPr>
        <w:t>c</w:t>
      </w:r>
      <w:r w:rsidRPr="00B45F0E">
        <w:rPr>
          <w:rFonts w:eastAsia="Times New Roman" w:cs="Arial"/>
          <w:b/>
          <w:lang w:eastAsia="en-US"/>
        </w:rPr>
        <w:t xml:space="preserve"> </w:t>
      </w:r>
      <w:r>
        <w:rPr>
          <w:rFonts w:eastAsia="Times New Roman" w:cs="Arial"/>
          <w:b/>
          <w:lang w:eastAsia="en-US"/>
        </w:rPr>
        <w:t>cez elektronickú platformu</w:t>
      </w:r>
    </w:p>
    <w:p w:rsidR="00E41C63" w:rsidRPr="00B45F0E" w:rsidRDefault="00E41C63" w:rsidP="00E41C63">
      <w:pPr>
        <w:spacing w:after="0" w:line="240" w:lineRule="auto"/>
        <w:jc w:val="center"/>
        <w:rPr>
          <w:rFonts w:eastAsia="Times New Roman" w:cs="Arial"/>
          <w:b/>
          <w:lang w:eastAsia="en-US"/>
        </w:rPr>
      </w:pPr>
    </w:p>
    <w:p w:rsidR="00E41C63" w:rsidRPr="00AD1CE4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567" w:right="261"/>
        <w:jc w:val="center"/>
        <w:rPr>
          <w:rFonts w:eastAsia="Times New Roman" w:cs="Arial"/>
          <w:w w:val="99"/>
          <w:sz w:val="20"/>
          <w:szCs w:val="20"/>
          <w:lang w:eastAsia="en-US"/>
        </w:rPr>
      </w:pPr>
      <w:r w:rsidRPr="00AD1CE4">
        <w:rPr>
          <w:rFonts w:eastAsia="Times New Roman" w:cs="Arial"/>
          <w:sz w:val="20"/>
          <w:szCs w:val="20"/>
          <w:lang w:eastAsia="en-US"/>
        </w:rPr>
        <w:t>v zm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y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s</w:t>
      </w:r>
      <w:r w:rsidRPr="00AD1CE4">
        <w:rPr>
          <w:rFonts w:eastAsia="Times New Roman" w:cs="Arial"/>
          <w:sz w:val="20"/>
          <w:szCs w:val="20"/>
          <w:lang w:eastAsia="en-US"/>
        </w:rPr>
        <w:t>le</w:t>
      </w:r>
      <w:r w:rsidRPr="00AD1CE4">
        <w:rPr>
          <w:rFonts w:eastAsia="Times New Roman" w:cs="Arial"/>
          <w:spacing w:val="-7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z w:val="20"/>
          <w:szCs w:val="20"/>
          <w:lang w:eastAsia="en-US"/>
        </w:rPr>
        <w:t>á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k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-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č. 343</w:t>
      </w:r>
      <w:r w:rsidRPr="00AD1CE4">
        <w:rPr>
          <w:rFonts w:eastAsia="Times New Roman" w:cs="Arial"/>
          <w:spacing w:val="2"/>
          <w:sz w:val="20"/>
          <w:szCs w:val="20"/>
          <w:lang w:eastAsia="en-US"/>
        </w:rPr>
        <w:t>/</w:t>
      </w:r>
      <w:r w:rsidRPr="00AD1CE4">
        <w:rPr>
          <w:rFonts w:eastAsia="Times New Roman" w:cs="Arial"/>
          <w:sz w:val="20"/>
          <w:szCs w:val="20"/>
          <w:lang w:eastAsia="en-US"/>
        </w:rPr>
        <w:t>2015</w:t>
      </w:r>
      <w:r w:rsidRPr="00AD1CE4">
        <w:rPr>
          <w:rFonts w:eastAsia="Times New Roman" w:cs="Arial"/>
          <w:spacing w:val="-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Z. z.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ve</w:t>
      </w:r>
      <w:r w:rsidRPr="00AD1CE4">
        <w:rPr>
          <w:rFonts w:eastAsia="Times New Roman" w:cs="Arial"/>
          <w:sz w:val="20"/>
          <w:szCs w:val="20"/>
          <w:lang w:eastAsia="en-US"/>
        </w:rPr>
        <w:t>r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j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om</w:t>
      </w:r>
      <w:r w:rsidRPr="00AD1CE4">
        <w:rPr>
          <w:rFonts w:eastAsia="Times New Roman" w:cs="Arial"/>
          <w:spacing w:val="-9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3"/>
          <w:sz w:val="20"/>
          <w:szCs w:val="20"/>
          <w:lang w:eastAsia="en-US"/>
        </w:rPr>
        <w:t>b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s</w:t>
      </w:r>
      <w:r w:rsidRPr="00AD1CE4">
        <w:rPr>
          <w:rFonts w:eastAsia="Times New Roman" w:cs="Arial"/>
          <w:sz w:val="20"/>
          <w:szCs w:val="20"/>
          <w:lang w:eastAsia="en-US"/>
        </w:rPr>
        <w:t>t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z w:val="20"/>
          <w:szCs w:val="20"/>
          <w:lang w:eastAsia="en-US"/>
        </w:rPr>
        <w:t>rá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v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í</w:t>
      </w:r>
      <w:r w:rsidRPr="00AD1CE4">
        <w:rPr>
          <w:rFonts w:eastAsia="Times New Roman" w:cs="Arial"/>
          <w:spacing w:val="-9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o zm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pacing w:val="-6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 xml:space="preserve"> d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p</w:t>
      </w:r>
      <w:r w:rsidRPr="00AD1CE4">
        <w:rPr>
          <w:rFonts w:eastAsia="Times New Roman" w:cs="Arial"/>
          <w:sz w:val="20"/>
          <w:szCs w:val="20"/>
          <w:lang w:eastAsia="en-US"/>
        </w:rPr>
        <w:t>l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í</w:t>
      </w:r>
      <w:r w:rsidRPr="00AD1CE4">
        <w:rPr>
          <w:rFonts w:eastAsia="Times New Roman" w:cs="Arial"/>
          <w:spacing w:val="-7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i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k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t</w:t>
      </w:r>
      <w:r w:rsidRPr="00AD1CE4">
        <w:rPr>
          <w:rFonts w:eastAsia="Times New Roman" w:cs="Arial"/>
          <w:sz w:val="20"/>
          <w:szCs w:val="20"/>
          <w:lang w:eastAsia="en-US"/>
        </w:rPr>
        <w:t>or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ý</w:t>
      </w:r>
      <w:r w:rsidRPr="00AD1CE4">
        <w:rPr>
          <w:rFonts w:eastAsia="Times New Roman" w:cs="Arial"/>
          <w:sz w:val="20"/>
          <w:szCs w:val="20"/>
          <w:lang w:eastAsia="en-US"/>
        </w:rPr>
        <w:t>ch</w:t>
      </w:r>
      <w:r>
        <w:rPr>
          <w:rFonts w:eastAsia="Times New Roman" w:cs="Arial"/>
          <w:spacing w:val="-9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z w:val="20"/>
          <w:szCs w:val="20"/>
          <w:lang w:eastAsia="en-US"/>
        </w:rPr>
        <w:t>á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k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ov</w:t>
      </w:r>
      <w:r w:rsidRPr="00AD1CE4">
        <w:rPr>
          <w:rFonts w:eastAsia="Times New Roman" w:cs="Arial"/>
          <w:spacing w:val="-4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v</w:t>
      </w:r>
      <w:r w:rsidRPr="00AD1CE4">
        <w:rPr>
          <w:rFonts w:eastAsia="Times New Roman" w:cs="Arial"/>
          <w:spacing w:val="-2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w w:val="99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b/>
          <w:spacing w:val="1"/>
          <w:w w:val="99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b/>
          <w:spacing w:val="-1"/>
          <w:w w:val="99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b/>
          <w:spacing w:val="1"/>
          <w:w w:val="99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b/>
          <w:sz w:val="20"/>
          <w:szCs w:val="20"/>
          <w:lang w:eastAsia="en-US"/>
        </w:rPr>
        <w:t>í z</w:t>
      </w:r>
      <w:r w:rsidRPr="00AD1CE4">
        <w:rPr>
          <w:rFonts w:eastAsia="Times New Roman" w:cs="Arial"/>
          <w:b/>
          <w:spacing w:val="1"/>
          <w:sz w:val="20"/>
          <w:szCs w:val="20"/>
          <w:lang w:eastAsia="en-US"/>
        </w:rPr>
        <w:t>á</w:t>
      </w:r>
      <w:r w:rsidRPr="00AD1CE4">
        <w:rPr>
          <w:rFonts w:eastAsia="Times New Roman" w:cs="Arial"/>
          <w:b/>
          <w:sz w:val="20"/>
          <w:szCs w:val="20"/>
          <w:lang w:eastAsia="en-US"/>
        </w:rPr>
        <w:t>k</w:t>
      </w:r>
      <w:r w:rsidRPr="00AD1CE4">
        <w:rPr>
          <w:rFonts w:eastAsia="Times New Roman" w:cs="Arial"/>
          <w:b/>
          <w:spacing w:val="1"/>
          <w:sz w:val="20"/>
          <w:szCs w:val="20"/>
          <w:lang w:eastAsia="en-US"/>
        </w:rPr>
        <w:t>on</w:t>
      </w:r>
      <w:r w:rsidRPr="00AD1CE4">
        <w:rPr>
          <w:rFonts w:eastAsia="Times New Roman" w:cs="Arial"/>
          <w:b/>
          <w:sz w:val="20"/>
          <w:szCs w:val="20"/>
          <w:lang w:eastAsia="en-US"/>
        </w:rPr>
        <w:t>a č.438/2015 a</w:t>
      </w:r>
      <w:r w:rsidRPr="00AD1CE4">
        <w:rPr>
          <w:rFonts w:eastAsia="Times New Roman" w:cs="Arial"/>
          <w:b/>
          <w:spacing w:val="-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sz w:val="20"/>
          <w:szCs w:val="20"/>
          <w:lang w:eastAsia="en-US"/>
        </w:rPr>
        <w:t>č.</w:t>
      </w:r>
      <w:r w:rsidRPr="00AD1CE4">
        <w:rPr>
          <w:rFonts w:eastAsia="Times New Roman" w:cs="Arial"/>
          <w:b/>
          <w:spacing w:val="-1"/>
          <w:sz w:val="20"/>
          <w:szCs w:val="20"/>
          <w:lang w:eastAsia="en-US"/>
        </w:rPr>
        <w:t xml:space="preserve"> 345</w:t>
      </w:r>
      <w:r w:rsidRPr="00AD1CE4">
        <w:rPr>
          <w:rFonts w:eastAsia="Times New Roman" w:cs="Arial"/>
          <w:b/>
          <w:sz w:val="20"/>
          <w:szCs w:val="20"/>
          <w:lang w:eastAsia="en-US"/>
        </w:rPr>
        <w:t>/20</w:t>
      </w:r>
      <w:r w:rsidRPr="00AD1CE4">
        <w:rPr>
          <w:rFonts w:eastAsia="Times New Roman" w:cs="Arial"/>
          <w:b/>
          <w:spacing w:val="-1"/>
          <w:sz w:val="20"/>
          <w:szCs w:val="20"/>
          <w:lang w:eastAsia="en-US"/>
        </w:rPr>
        <w:t>18</w:t>
      </w:r>
      <w:r w:rsidRPr="00AD1CE4">
        <w:rPr>
          <w:rFonts w:eastAsia="Times New Roman" w:cs="Arial"/>
          <w:b/>
          <w:spacing w:val="-8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spacing w:val="1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b/>
          <w:sz w:val="20"/>
          <w:szCs w:val="20"/>
          <w:lang w:eastAsia="en-US"/>
        </w:rPr>
        <w:t>.</w:t>
      </w:r>
      <w:r w:rsidRPr="00AD1CE4">
        <w:rPr>
          <w:rFonts w:eastAsia="Times New Roman" w:cs="Arial"/>
          <w:b/>
          <w:spacing w:val="-1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z w:val="20"/>
          <w:szCs w:val="20"/>
          <w:lang w:eastAsia="en-US"/>
        </w:rPr>
        <w:t>. (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ď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3"/>
          <w:sz w:val="20"/>
          <w:szCs w:val="20"/>
          <w:lang w:eastAsia="en-US"/>
        </w:rPr>
        <w:t>l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j</w:t>
      </w:r>
      <w:r w:rsidRPr="00AD1CE4">
        <w:rPr>
          <w:rFonts w:eastAsia="Times New Roman" w:cs="Arial"/>
          <w:spacing w:val="-4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l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pacing w:val="-2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w w:val="99"/>
          <w:sz w:val="20"/>
          <w:szCs w:val="20"/>
          <w:lang w:eastAsia="en-US"/>
        </w:rPr>
        <w:t>„</w:t>
      </w:r>
      <w:proofErr w:type="spellStart"/>
      <w:r w:rsidRPr="00AD1CE4">
        <w:rPr>
          <w:rFonts w:eastAsia="Times New Roman" w:cs="Arial"/>
          <w:w w:val="99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pacing w:val="1"/>
          <w:w w:val="99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w w:val="99"/>
          <w:sz w:val="20"/>
          <w:szCs w:val="20"/>
          <w:lang w:eastAsia="en-US"/>
        </w:rPr>
        <w:t>VO</w:t>
      </w:r>
      <w:proofErr w:type="spellEnd"/>
      <w:r w:rsidRPr="00AD1CE4">
        <w:rPr>
          <w:rFonts w:eastAsia="Times New Roman" w:cs="Arial"/>
          <w:spacing w:val="1"/>
          <w:w w:val="99"/>
          <w:sz w:val="20"/>
          <w:szCs w:val="20"/>
          <w:lang w:eastAsia="en-US"/>
        </w:rPr>
        <w:t>“</w:t>
      </w:r>
      <w:r w:rsidRPr="00AD1CE4">
        <w:rPr>
          <w:rFonts w:eastAsia="Times New Roman" w:cs="Arial"/>
          <w:w w:val="99"/>
          <w:sz w:val="20"/>
          <w:szCs w:val="20"/>
          <w:lang w:eastAsia="en-US"/>
        </w:rPr>
        <w:t xml:space="preserve">) </w:t>
      </w:r>
    </w:p>
    <w:p w:rsidR="00E41C63" w:rsidRPr="00AD1CE4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right="261"/>
        <w:rPr>
          <w:rFonts w:eastAsia="Times New Roman" w:cs="Arial"/>
          <w:w w:val="99"/>
          <w:sz w:val="20"/>
          <w:szCs w:val="20"/>
          <w:lang w:eastAsia="en-US"/>
        </w:rPr>
      </w:pPr>
    </w:p>
    <w:p w:rsidR="00E41C63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567" w:right="1711"/>
        <w:rPr>
          <w:rFonts w:eastAsia="Times New Roman" w:cs="Arial"/>
          <w:b/>
          <w:spacing w:val="1"/>
          <w:lang w:eastAsia="en-US"/>
        </w:rPr>
      </w:pPr>
    </w:p>
    <w:p w:rsidR="00E41C63" w:rsidRPr="00B45F0E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567" w:right="1711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1</w:t>
      </w:r>
      <w:r w:rsidRPr="00B45F0E">
        <w:rPr>
          <w:rFonts w:eastAsia="Times New Roman" w:cs="Arial"/>
          <w:b/>
          <w:lang w:eastAsia="en-US"/>
        </w:rPr>
        <w:t>. Zad</w:t>
      </w:r>
      <w:r w:rsidRPr="00B45F0E">
        <w:rPr>
          <w:rFonts w:eastAsia="Times New Roman" w:cs="Arial"/>
          <w:b/>
          <w:spacing w:val="-1"/>
          <w:lang w:eastAsia="en-US"/>
        </w:rPr>
        <w:t>á</w:t>
      </w:r>
      <w:r w:rsidRPr="00B45F0E">
        <w:rPr>
          <w:rFonts w:eastAsia="Times New Roman" w:cs="Arial"/>
          <w:b/>
          <w:lang w:eastAsia="en-US"/>
        </w:rPr>
        <w:t>v</w:t>
      </w:r>
      <w:r w:rsidRPr="00B45F0E">
        <w:rPr>
          <w:rFonts w:eastAsia="Times New Roman" w:cs="Arial"/>
          <w:b/>
          <w:spacing w:val="-2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teľ po</w:t>
      </w:r>
      <w:r w:rsidRPr="00B45F0E">
        <w:rPr>
          <w:rFonts w:eastAsia="Times New Roman" w:cs="Arial"/>
          <w:b/>
          <w:spacing w:val="-1"/>
          <w:lang w:eastAsia="en-US"/>
        </w:rPr>
        <w:t>ž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vky:</w:t>
      </w:r>
      <w:r w:rsidRPr="00B45F0E">
        <w:rPr>
          <w:rFonts w:eastAsia="Times New Roman" w:cs="Arial"/>
          <w:b/>
          <w:spacing w:val="1"/>
          <w:lang w:eastAsia="en-US"/>
        </w:rPr>
        <w:t xml:space="preserve"> </w:t>
      </w:r>
    </w:p>
    <w:tbl>
      <w:tblPr>
        <w:tblW w:w="9498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2552"/>
        <w:gridCol w:w="1668"/>
        <w:gridCol w:w="1876"/>
      </w:tblGrid>
      <w:tr w:rsidR="00E41C63" w:rsidRPr="00B45F0E" w:rsidTr="00C81487">
        <w:trPr>
          <w:trHeight w:hRule="exact" w:val="50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Názov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oddelenia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: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04....  -   Oddelenie (Ústav) ....</w:t>
            </w:r>
          </w:p>
        </w:tc>
      </w:tr>
      <w:tr w:rsidR="00E41C63" w:rsidRPr="00B45F0E" w:rsidTr="00C81487">
        <w:trPr>
          <w:trHeight w:hRule="exact" w:val="50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Adr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sa</w:t>
            </w:r>
            <w:r w:rsidRPr="00B45F0E">
              <w:rPr>
                <w:rFonts w:eastAsia="Times New Roman" w:cs="Arial"/>
                <w:b/>
                <w:bCs/>
                <w:spacing w:val="-5"/>
                <w:position w:val="1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: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0355CF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lang w:eastAsia="en-US"/>
              </w:rPr>
            </w:pPr>
            <w:r w:rsidRPr="000355CF">
              <w:rPr>
                <w:rFonts w:eastAsia="Times New Roman" w:cs="Arial"/>
                <w:b/>
                <w:lang w:eastAsia="en-US"/>
              </w:rPr>
              <w:t>FCHPT STU, Radlinského 9, 812 37 Bratislava</w:t>
            </w:r>
          </w:p>
        </w:tc>
      </w:tr>
      <w:tr w:rsidR="00E41C63" w:rsidRPr="00B45F0E" w:rsidTr="00C81487">
        <w:trPr>
          <w:trHeight w:hRule="exact"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firstLine="633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-20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b/>
                <w:bCs/>
                <w:spacing w:val="1"/>
                <w:lang w:eastAsia="en-US"/>
              </w:rPr>
              <w:t xml:space="preserve">    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n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spacing w:val="-5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 xml:space="preserve">a 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r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ezv</w:t>
            </w:r>
            <w:r w:rsidRPr="00B45F0E">
              <w:rPr>
                <w:rFonts w:eastAsia="Times New Roman" w:cs="Arial"/>
                <w:b/>
                <w:bCs/>
                <w:spacing w:val="-2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sko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lang w:eastAsia="en-US"/>
              </w:rPr>
              <w:t>Te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l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.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č./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-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l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rPr>
                <w:rFonts w:eastAsia="Times New Roman" w:cs="Arial"/>
                <w:b/>
                <w:bCs/>
                <w:lang w:eastAsia="en-US"/>
              </w:rPr>
            </w:pPr>
            <w:r>
              <w:rPr>
                <w:rFonts w:eastAsia="Times New Roman" w:cs="Arial"/>
                <w:b/>
                <w:bCs/>
                <w:lang w:eastAsia="en-US"/>
              </w:rPr>
              <w:t xml:space="preserve"> 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Po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dp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</w:t>
            </w:r>
          </w:p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jc w:val="center"/>
              <w:rPr>
                <w:rFonts w:eastAsia="Times New Roman" w:cs="Arial"/>
                <w:lang w:eastAsia="en-US"/>
              </w:rPr>
            </w:pPr>
          </w:p>
        </w:tc>
      </w:tr>
      <w:tr w:rsidR="00E41C63" w:rsidRPr="00B45F0E" w:rsidTr="00C81487">
        <w:trPr>
          <w:trHeight w:hRule="exact" w:val="7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Z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          Z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dpov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dný</w:t>
            </w:r>
            <w:r w:rsidRPr="00B45F0E">
              <w:rPr>
                <w:rFonts w:eastAsia="Times New Roman" w:cs="Arial"/>
                <w:b/>
                <w:bCs/>
                <w:spacing w:val="-2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spacing w:val="-2"/>
                <w:position w:val="1"/>
                <w:lang w:eastAsia="en-US"/>
              </w:rPr>
              <w:t xml:space="preserve">vedúci 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pracoviska </w:t>
            </w:r>
          </w:p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>(riaditeľ ústavu, riešiteľ projektu)</w:t>
            </w:r>
          </w:p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</w:p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</w:t>
            </w:r>
          </w:p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bCs/>
                <w:position w:val="1"/>
                <w:sz w:val="20"/>
                <w:szCs w:val="20"/>
                <w:lang w:eastAsia="en-US"/>
              </w:rPr>
            </w:pP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(      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</w:tr>
      <w:tr w:rsidR="00E41C63" w:rsidRPr="00B45F0E" w:rsidTr="00C81487">
        <w:trPr>
          <w:trHeight w:hRule="exact" w:val="75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teľ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AD1CE4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</w:tr>
    </w:tbl>
    <w:p w:rsidR="00E41C63" w:rsidRPr="00B45F0E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en-US"/>
        </w:rPr>
      </w:pPr>
    </w:p>
    <w:p w:rsidR="00E41C63" w:rsidRPr="002665B1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2</w:t>
      </w:r>
      <w:r w:rsidRPr="00B45F0E">
        <w:rPr>
          <w:rFonts w:eastAsia="Times New Roman" w:cs="Arial"/>
          <w:b/>
          <w:lang w:eastAsia="en-US"/>
        </w:rPr>
        <w:t>.</w:t>
      </w:r>
      <w:r w:rsidRPr="00B45F0E">
        <w:rPr>
          <w:rFonts w:eastAsia="Times New Roman" w:cs="Arial"/>
          <w:b/>
          <w:spacing w:val="40"/>
          <w:lang w:eastAsia="en-US"/>
        </w:rPr>
        <w:t xml:space="preserve"> </w:t>
      </w:r>
      <w:r w:rsidRPr="00B45F0E">
        <w:rPr>
          <w:rFonts w:eastAsia="Times New Roman" w:cs="Arial"/>
          <w:b/>
          <w:spacing w:val="1"/>
          <w:lang w:eastAsia="en-US"/>
        </w:rPr>
        <w:t>T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>p zák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zk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 xml:space="preserve">: </w:t>
      </w:r>
      <w:r>
        <w:rPr>
          <w:rFonts w:eastAsia="Times New Roman" w:cs="Arial"/>
          <w:b/>
          <w:lang w:eastAsia="en-US"/>
        </w:rPr>
        <w:t xml:space="preserve"> </w:t>
      </w:r>
      <w:r w:rsidRPr="002665B1">
        <w:rPr>
          <w:rFonts w:eastAsia="Times New Roman" w:cs="Arial"/>
          <w:sz w:val="16"/>
          <w:lang w:eastAsia="en-US"/>
        </w:rPr>
        <w:t>(</w:t>
      </w:r>
      <w:proofErr w:type="spellStart"/>
      <w:r w:rsidRPr="002665B1">
        <w:rPr>
          <w:rFonts w:eastAsia="Times New Roman" w:cs="Arial"/>
          <w:sz w:val="16"/>
          <w:lang w:eastAsia="en-US"/>
        </w:rPr>
        <w:t>hodiace</w:t>
      </w:r>
      <w:proofErr w:type="spellEnd"/>
      <w:r w:rsidRPr="002665B1">
        <w:rPr>
          <w:rFonts w:eastAsia="Times New Roman" w:cs="Arial"/>
          <w:sz w:val="16"/>
          <w:lang w:eastAsia="en-US"/>
        </w:rPr>
        <w:t xml:space="preserve"> sa podčiarknite)</w:t>
      </w:r>
    </w:p>
    <w:p w:rsidR="00E41C63" w:rsidRDefault="00E41C63" w:rsidP="00E41C63">
      <w:pPr>
        <w:spacing w:after="0" w:line="240" w:lineRule="auto"/>
        <w:ind w:left="-284"/>
        <w:jc w:val="both"/>
        <w:rPr>
          <w:rFonts w:eastAsia="Times New Roman" w:cs="Arial"/>
          <w:spacing w:val="1"/>
          <w:lang w:eastAsia="en-US"/>
        </w:rPr>
      </w:pPr>
      <w:r w:rsidRPr="00AD1CE4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lang w:eastAsia="en-US"/>
        </w:rPr>
        <w:t>) z</w:t>
      </w:r>
      <w:r w:rsidRPr="0084637B">
        <w:rPr>
          <w:rFonts w:eastAsia="Times New Roman" w:cs="Arial"/>
          <w:spacing w:val="1"/>
          <w:lang w:eastAsia="en-US"/>
        </w:rPr>
        <w:t>á</w:t>
      </w:r>
      <w:r w:rsidRPr="0084637B">
        <w:rPr>
          <w:rFonts w:eastAsia="Times New Roman" w:cs="Arial"/>
          <w:lang w:eastAsia="en-US"/>
        </w:rPr>
        <w:t>k</w:t>
      </w:r>
      <w:r w:rsidRPr="0084637B">
        <w:rPr>
          <w:rFonts w:eastAsia="Times New Roman" w:cs="Arial"/>
          <w:spacing w:val="1"/>
          <w:lang w:eastAsia="en-US"/>
        </w:rPr>
        <w:t>a</w:t>
      </w:r>
      <w:r w:rsidRPr="0084637B">
        <w:rPr>
          <w:rFonts w:eastAsia="Times New Roman" w:cs="Arial"/>
          <w:lang w:eastAsia="en-US"/>
        </w:rPr>
        <w:t>z</w:t>
      </w:r>
      <w:r w:rsidRPr="0084637B">
        <w:rPr>
          <w:rFonts w:eastAsia="Times New Roman" w:cs="Arial"/>
          <w:spacing w:val="1"/>
          <w:lang w:eastAsia="en-US"/>
        </w:rPr>
        <w:t>k</w:t>
      </w:r>
      <w:r w:rsidRPr="0084637B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spacing w:val="-6"/>
          <w:lang w:eastAsia="en-US"/>
        </w:rPr>
        <w:t xml:space="preserve"> </w:t>
      </w:r>
      <w:r w:rsidRPr="0084637B">
        <w:rPr>
          <w:rFonts w:eastAsia="Times New Roman" w:cs="Arial"/>
          <w:spacing w:val="1"/>
          <w:lang w:eastAsia="en-US"/>
        </w:rPr>
        <w:t>n</w:t>
      </w:r>
      <w:r w:rsidRPr="0084637B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spacing w:val="-1"/>
          <w:lang w:eastAsia="en-US"/>
        </w:rPr>
        <w:t xml:space="preserve"> </w:t>
      </w:r>
      <w:r w:rsidRPr="0084637B">
        <w:rPr>
          <w:rFonts w:eastAsia="Times New Roman" w:cs="Arial"/>
          <w:spacing w:val="1"/>
          <w:lang w:eastAsia="en-US"/>
        </w:rPr>
        <w:t>d</w:t>
      </w:r>
      <w:r w:rsidRPr="0084637B">
        <w:rPr>
          <w:rFonts w:eastAsia="Times New Roman" w:cs="Arial"/>
          <w:lang w:eastAsia="en-US"/>
        </w:rPr>
        <w:t>o</w:t>
      </w:r>
      <w:r w:rsidRPr="0084637B">
        <w:rPr>
          <w:rFonts w:eastAsia="Times New Roman" w:cs="Arial"/>
          <w:spacing w:val="-1"/>
          <w:lang w:eastAsia="en-US"/>
        </w:rPr>
        <w:t>d</w:t>
      </w:r>
      <w:r w:rsidRPr="0084637B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spacing w:val="1"/>
          <w:lang w:eastAsia="en-US"/>
        </w:rPr>
        <w:t>n</w:t>
      </w:r>
      <w:r w:rsidRPr="0084637B">
        <w:rPr>
          <w:rFonts w:eastAsia="Times New Roman" w:cs="Arial"/>
          <w:lang w:eastAsia="en-US"/>
        </w:rPr>
        <w:t>ie</w:t>
      </w:r>
      <w:r w:rsidRPr="0084637B">
        <w:rPr>
          <w:rFonts w:eastAsia="Times New Roman" w:cs="Arial"/>
          <w:spacing w:val="-8"/>
          <w:lang w:eastAsia="en-US"/>
        </w:rPr>
        <w:t xml:space="preserve"> </w:t>
      </w:r>
      <w:r w:rsidRPr="0084637B">
        <w:rPr>
          <w:rFonts w:eastAsia="Times New Roman" w:cs="Arial"/>
          <w:spacing w:val="1"/>
          <w:lang w:eastAsia="en-US"/>
        </w:rPr>
        <w:t>t</w:t>
      </w:r>
      <w:r w:rsidRPr="0084637B">
        <w:rPr>
          <w:rFonts w:eastAsia="Times New Roman" w:cs="Arial"/>
          <w:lang w:eastAsia="en-US"/>
        </w:rPr>
        <w:t>o</w:t>
      </w:r>
      <w:r w:rsidRPr="0084637B">
        <w:rPr>
          <w:rFonts w:eastAsia="Times New Roman" w:cs="Arial"/>
          <w:spacing w:val="-1"/>
          <w:lang w:eastAsia="en-US"/>
        </w:rPr>
        <w:t>v</w:t>
      </w:r>
      <w:r w:rsidRPr="0084637B">
        <w:rPr>
          <w:rFonts w:eastAsia="Times New Roman" w:cs="Arial"/>
          <w:lang w:eastAsia="en-US"/>
        </w:rPr>
        <w:t>ar</w:t>
      </w:r>
      <w:r w:rsidRPr="0084637B">
        <w:rPr>
          <w:rFonts w:eastAsia="Times New Roman" w:cs="Arial"/>
          <w:spacing w:val="1"/>
          <w:lang w:eastAsia="en-US"/>
        </w:rPr>
        <w:t>u</w:t>
      </w:r>
    </w:p>
    <w:p w:rsidR="00E41C63" w:rsidRDefault="00E41C63" w:rsidP="00E41C63">
      <w:pPr>
        <w:spacing w:after="0" w:line="240" w:lineRule="auto"/>
        <w:ind w:left="-284" w:hanging="283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spacing w:val="1"/>
          <w:lang w:eastAsia="en-US"/>
        </w:rPr>
        <w:t xml:space="preserve">      </w:t>
      </w:r>
      <w:r w:rsidRPr="0084637B">
        <w:rPr>
          <w:rFonts w:eastAsia="Times New Roman" w:cs="Arial"/>
          <w:spacing w:val="1"/>
          <w:lang w:eastAsia="en-US"/>
        </w:rPr>
        <w:t xml:space="preserve">b) zákazka na dodanie </w:t>
      </w:r>
      <w:r w:rsidRPr="0084637B">
        <w:rPr>
          <w:rFonts w:eastAsia="Times New Roman" w:cs="Arial"/>
          <w:lang w:eastAsia="en-US"/>
        </w:rPr>
        <w:t>s</w:t>
      </w:r>
      <w:r w:rsidRPr="0084637B">
        <w:rPr>
          <w:rFonts w:eastAsia="Times New Roman" w:cs="Arial"/>
          <w:spacing w:val="-1"/>
          <w:lang w:eastAsia="en-US"/>
        </w:rPr>
        <w:t>l</w:t>
      </w:r>
      <w:r w:rsidRPr="0084637B">
        <w:rPr>
          <w:rFonts w:eastAsia="Times New Roman" w:cs="Arial"/>
          <w:spacing w:val="1"/>
          <w:lang w:eastAsia="en-US"/>
        </w:rPr>
        <w:t>u</w:t>
      </w:r>
      <w:r w:rsidRPr="0084637B">
        <w:rPr>
          <w:rFonts w:eastAsia="Times New Roman" w:cs="Arial"/>
          <w:lang w:eastAsia="en-US"/>
        </w:rPr>
        <w:t>žieb</w:t>
      </w:r>
    </w:p>
    <w:p w:rsidR="00E41C63" w:rsidRPr="0084637B" w:rsidRDefault="00E41C63" w:rsidP="00E41C63">
      <w:pPr>
        <w:spacing w:after="0" w:line="240" w:lineRule="auto"/>
        <w:ind w:left="-567"/>
        <w:jc w:val="both"/>
        <w:rPr>
          <w:rFonts w:eastAsia="Times New Roman" w:cs="Arial"/>
          <w:spacing w:val="3"/>
          <w:lang w:eastAsia="en-US"/>
        </w:rPr>
      </w:pPr>
      <w:r>
        <w:rPr>
          <w:rFonts w:eastAsia="Times New Roman" w:cs="Arial"/>
          <w:spacing w:val="-5"/>
          <w:lang w:eastAsia="en-US"/>
        </w:rPr>
        <w:t xml:space="preserve">       </w:t>
      </w:r>
      <w:r w:rsidRPr="0084637B">
        <w:rPr>
          <w:rFonts w:eastAsia="Times New Roman" w:cs="Arial"/>
          <w:spacing w:val="-5"/>
          <w:lang w:eastAsia="en-US"/>
        </w:rPr>
        <w:t xml:space="preserve">c) zákazka na </w:t>
      </w:r>
      <w:r w:rsidRPr="0084637B">
        <w:rPr>
          <w:rFonts w:eastAsia="Times New Roman" w:cs="Arial"/>
          <w:spacing w:val="1"/>
          <w:lang w:eastAsia="en-US"/>
        </w:rPr>
        <w:t>u</w:t>
      </w:r>
      <w:r w:rsidRPr="0084637B">
        <w:rPr>
          <w:rFonts w:eastAsia="Times New Roman" w:cs="Arial"/>
          <w:spacing w:val="-1"/>
          <w:lang w:eastAsia="en-US"/>
        </w:rPr>
        <w:t>s</w:t>
      </w:r>
      <w:r w:rsidRPr="0084637B">
        <w:rPr>
          <w:rFonts w:eastAsia="Times New Roman" w:cs="Arial"/>
          <w:lang w:eastAsia="en-US"/>
        </w:rPr>
        <w:t>k</w:t>
      </w:r>
      <w:r w:rsidRPr="0084637B">
        <w:rPr>
          <w:rFonts w:eastAsia="Times New Roman" w:cs="Arial"/>
          <w:spacing w:val="1"/>
          <w:lang w:eastAsia="en-US"/>
        </w:rPr>
        <w:t>u</w:t>
      </w:r>
      <w:r w:rsidRPr="0084637B">
        <w:rPr>
          <w:rFonts w:eastAsia="Times New Roman" w:cs="Arial"/>
          <w:lang w:eastAsia="en-US"/>
        </w:rPr>
        <w:t>t</w:t>
      </w:r>
      <w:r w:rsidRPr="0084637B">
        <w:rPr>
          <w:rFonts w:eastAsia="Times New Roman" w:cs="Arial"/>
          <w:spacing w:val="1"/>
          <w:lang w:eastAsia="en-US"/>
        </w:rPr>
        <w:t>o</w:t>
      </w:r>
      <w:r w:rsidRPr="0084637B">
        <w:rPr>
          <w:rFonts w:eastAsia="Times New Roman" w:cs="Arial"/>
          <w:lang w:eastAsia="en-US"/>
        </w:rPr>
        <w:t>č</w:t>
      </w:r>
      <w:r>
        <w:rPr>
          <w:rFonts w:eastAsia="Times New Roman" w:cs="Arial"/>
          <w:lang w:eastAsia="en-US"/>
        </w:rPr>
        <w:t>nenie</w:t>
      </w:r>
      <w:r w:rsidRPr="0084637B">
        <w:rPr>
          <w:rFonts w:eastAsia="Times New Roman" w:cs="Arial"/>
          <w:spacing w:val="-9"/>
          <w:lang w:eastAsia="en-US"/>
        </w:rPr>
        <w:t xml:space="preserve"> </w:t>
      </w:r>
      <w:r w:rsidRPr="0084637B">
        <w:rPr>
          <w:rFonts w:eastAsia="Times New Roman" w:cs="Arial"/>
          <w:spacing w:val="-1"/>
          <w:lang w:eastAsia="en-US"/>
        </w:rPr>
        <w:t>s</w:t>
      </w:r>
      <w:r w:rsidRPr="0084637B">
        <w:rPr>
          <w:rFonts w:eastAsia="Times New Roman" w:cs="Arial"/>
          <w:lang w:eastAsia="en-US"/>
        </w:rPr>
        <w:t>t</w:t>
      </w:r>
      <w:r w:rsidRPr="0084637B">
        <w:rPr>
          <w:rFonts w:eastAsia="Times New Roman" w:cs="Arial"/>
          <w:spacing w:val="1"/>
          <w:lang w:eastAsia="en-US"/>
        </w:rPr>
        <w:t>av</w:t>
      </w:r>
      <w:r w:rsidRPr="0084637B">
        <w:rPr>
          <w:rFonts w:eastAsia="Times New Roman" w:cs="Arial"/>
          <w:spacing w:val="-1"/>
          <w:lang w:eastAsia="en-US"/>
        </w:rPr>
        <w:t>e</w:t>
      </w:r>
      <w:r w:rsidRPr="0084637B">
        <w:rPr>
          <w:rFonts w:eastAsia="Times New Roman" w:cs="Arial"/>
          <w:spacing w:val="1"/>
          <w:lang w:eastAsia="en-US"/>
        </w:rPr>
        <w:t>bných p</w:t>
      </w:r>
      <w:r w:rsidRPr="0084637B">
        <w:rPr>
          <w:rFonts w:eastAsia="Times New Roman" w:cs="Arial"/>
          <w:lang w:eastAsia="en-US"/>
        </w:rPr>
        <w:t>rác</w:t>
      </w:r>
      <w:r w:rsidRPr="0084637B">
        <w:rPr>
          <w:rFonts w:eastAsia="Times New Roman" w:cs="Arial"/>
          <w:spacing w:val="3"/>
          <w:lang w:eastAsia="en-US"/>
        </w:rPr>
        <w:t xml:space="preserve"> </w:t>
      </w: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E41C63" w:rsidRPr="00B45F0E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4111" w:right="-20" w:hanging="4678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bCs/>
          <w:lang w:eastAsia="en-US"/>
        </w:rPr>
        <w:t xml:space="preserve">CPV </w:t>
      </w:r>
      <w:r w:rsidRPr="00B45F0E">
        <w:rPr>
          <w:rFonts w:eastAsia="Times New Roman" w:cs="Arial"/>
          <w:b/>
          <w:bCs/>
          <w:spacing w:val="1"/>
          <w:lang w:eastAsia="en-US"/>
        </w:rPr>
        <w:t>p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ž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dov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é</w:t>
      </w:r>
      <w:r w:rsidRPr="00B45F0E">
        <w:rPr>
          <w:rFonts w:eastAsia="Times New Roman" w:cs="Arial"/>
          <w:b/>
          <w:bCs/>
          <w:lang w:eastAsia="en-US"/>
        </w:rPr>
        <w:t>ho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t</w:t>
      </w:r>
      <w:r w:rsidRPr="00B45F0E">
        <w:rPr>
          <w:rFonts w:eastAsia="Times New Roman" w:cs="Arial"/>
          <w:b/>
          <w:bCs/>
          <w:spacing w:val="1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v</w:t>
      </w:r>
      <w:r w:rsidRPr="00B45F0E">
        <w:rPr>
          <w:rFonts w:eastAsia="Times New Roman" w:cs="Arial"/>
          <w:b/>
          <w:bCs/>
          <w:spacing w:val="-2"/>
          <w:lang w:eastAsia="en-US"/>
        </w:rPr>
        <w:t>a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u,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2"/>
          <w:lang w:eastAsia="en-US"/>
        </w:rPr>
        <w:t>s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spacing w:val="-2"/>
          <w:lang w:eastAsia="en-US"/>
        </w:rPr>
        <w:t>u</w:t>
      </w:r>
      <w:r w:rsidRPr="00B45F0E">
        <w:rPr>
          <w:rFonts w:eastAsia="Times New Roman" w:cs="Arial"/>
          <w:b/>
          <w:bCs/>
          <w:lang w:eastAsia="en-US"/>
        </w:rPr>
        <w:t>ž</w:t>
      </w:r>
      <w:r w:rsidRPr="00B45F0E">
        <w:rPr>
          <w:rFonts w:eastAsia="Times New Roman" w:cs="Arial"/>
          <w:b/>
          <w:bCs/>
          <w:spacing w:val="1"/>
          <w:lang w:eastAsia="en-US"/>
        </w:rPr>
        <w:t>b</w:t>
      </w:r>
      <w:r w:rsidRPr="00B45F0E">
        <w:rPr>
          <w:rFonts w:eastAsia="Times New Roman" w:cs="Arial"/>
          <w:b/>
          <w:bCs/>
          <w:lang w:eastAsia="en-US"/>
        </w:rPr>
        <w:t>y</w:t>
      </w:r>
      <w:r>
        <w:rPr>
          <w:rFonts w:eastAsia="Times New Roman" w:cs="Arial"/>
          <w:b/>
          <w:bCs/>
          <w:lang w:eastAsia="en-US"/>
        </w:rPr>
        <w:t>, stavebných prác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(v</w:t>
      </w:r>
      <w:r w:rsidRPr="0075115D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súl</w:t>
      </w:r>
      <w:r w:rsidRPr="0075115D">
        <w:rPr>
          <w:rFonts w:eastAsia="Times New Roman" w:cs="Arial"/>
          <w:spacing w:val="1"/>
          <w:sz w:val="18"/>
          <w:lang w:eastAsia="en-US"/>
        </w:rPr>
        <w:t>ad</w:t>
      </w:r>
      <w:r w:rsidRPr="0075115D">
        <w:rPr>
          <w:rFonts w:eastAsia="Times New Roman" w:cs="Arial"/>
          <w:sz w:val="18"/>
          <w:lang w:eastAsia="en-US"/>
        </w:rPr>
        <w:t>e</w:t>
      </w:r>
      <w:r w:rsidRPr="0075115D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s</w:t>
      </w:r>
      <w:r w:rsidRPr="0075115D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kla</w:t>
      </w:r>
      <w:r w:rsidRPr="0075115D">
        <w:rPr>
          <w:rFonts w:eastAsia="Times New Roman" w:cs="Arial"/>
          <w:spacing w:val="-1"/>
          <w:sz w:val="18"/>
          <w:lang w:eastAsia="en-US"/>
        </w:rPr>
        <w:t>s</w:t>
      </w:r>
      <w:r w:rsidRPr="0075115D">
        <w:rPr>
          <w:rFonts w:eastAsia="Times New Roman" w:cs="Arial"/>
          <w:spacing w:val="2"/>
          <w:sz w:val="18"/>
          <w:lang w:eastAsia="en-US"/>
        </w:rPr>
        <w:t>i</w:t>
      </w:r>
      <w:r w:rsidRPr="0075115D">
        <w:rPr>
          <w:rFonts w:eastAsia="Times New Roman" w:cs="Arial"/>
          <w:spacing w:val="-1"/>
          <w:sz w:val="18"/>
          <w:lang w:eastAsia="en-US"/>
        </w:rPr>
        <w:t>f</w:t>
      </w:r>
      <w:r w:rsidRPr="0075115D">
        <w:rPr>
          <w:rFonts w:eastAsia="Times New Roman" w:cs="Arial"/>
          <w:sz w:val="18"/>
          <w:lang w:eastAsia="en-US"/>
        </w:rPr>
        <w:t>ik</w:t>
      </w:r>
      <w:r w:rsidRPr="0075115D">
        <w:rPr>
          <w:rFonts w:eastAsia="Times New Roman" w:cs="Arial"/>
          <w:spacing w:val="1"/>
          <w:sz w:val="18"/>
          <w:lang w:eastAsia="en-US"/>
        </w:rPr>
        <w:t>á</w:t>
      </w:r>
      <w:r w:rsidRPr="0075115D">
        <w:rPr>
          <w:rFonts w:eastAsia="Times New Roman" w:cs="Arial"/>
          <w:sz w:val="18"/>
          <w:lang w:eastAsia="en-US"/>
        </w:rPr>
        <w:t>ciou</w:t>
      </w:r>
      <w:r w:rsidRPr="0075115D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p</w:t>
      </w:r>
      <w:r w:rsidRPr="0075115D">
        <w:rPr>
          <w:rFonts w:eastAsia="Times New Roman" w:cs="Arial"/>
          <w:sz w:val="18"/>
          <w:lang w:eastAsia="en-US"/>
        </w:rPr>
        <w:t>o</w:t>
      </w:r>
      <w:r w:rsidRPr="0075115D">
        <w:rPr>
          <w:rFonts w:eastAsia="Times New Roman" w:cs="Arial"/>
          <w:spacing w:val="1"/>
          <w:sz w:val="18"/>
          <w:lang w:eastAsia="en-US"/>
        </w:rPr>
        <w:t>d</w:t>
      </w:r>
      <w:r w:rsidRPr="0075115D">
        <w:rPr>
          <w:rFonts w:eastAsia="Times New Roman" w:cs="Arial"/>
          <w:sz w:val="18"/>
          <w:lang w:eastAsia="en-US"/>
        </w:rPr>
        <w:t>ľa</w:t>
      </w:r>
      <w:r w:rsidRPr="0075115D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h</w:t>
      </w:r>
      <w:r w:rsidRPr="0075115D">
        <w:rPr>
          <w:rFonts w:eastAsia="Times New Roman" w:cs="Arial"/>
          <w:sz w:val="18"/>
          <w:lang w:eastAsia="en-US"/>
        </w:rPr>
        <w:t>la</w:t>
      </w:r>
      <w:r w:rsidRPr="0075115D">
        <w:rPr>
          <w:rFonts w:eastAsia="Times New Roman" w:cs="Arial"/>
          <w:spacing w:val="-1"/>
          <w:sz w:val="18"/>
          <w:lang w:eastAsia="en-US"/>
        </w:rPr>
        <w:t>v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pacing w:val="-1"/>
          <w:sz w:val="18"/>
          <w:lang w:eastAsia="en-US"/>
        </w:rPr>
        <w:t>é</w:t>
      </w:r>
      <w:r w:rsidRPr="0075115D">
        <w:rPr>
          <w:rFonts w:eastAsia="Times New Roman" w:cs="Arial"/>
          <w:spacing w:val="1"/>
          <w:sz w:val="18"/>
          <w:lang w:eastAsia="en-US"/>
        </w:rPr>
        <w:t>h</w:t>
      </w:r>
      <w:r w:rsidRPr="0075115D">
        <w:rPr>
          <w:rFonts w:eastAsia="Times New Roman" w:cs="Arial"/>
          <w:sz w:val="18"/>
          <w:lang w:eastAsia="en-US"/>
        </w:rPr>
        <w:t>o</w:t>
      </w:r>
      <w:r w:rsidRPr="0075115D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s</w:t>
      </w:r>
      <w:r w:rsidRPr="0075115D">
        <w:rPr>
          <w:rFonts w:eastAsia="Times New Roman" w:cs="Arial"/>
          <w:spacing w:val="-1"/>
          <w:sz w:val="18"/>
          <w:lang w:eastAsia="en-US"/>
        </w:rPr>
        <w:t>l</w:t>
      </w:r>
      <w:r w:rsidRPr="0075115D">
        <w:rPr>
          <w:rFonts w:eastAsia="Times New Roman" w:cs="Arial"/>
          <w:sz w:val="18"/>
          <w:lang w:eastAsia="en-US"/>
        </w:rPr>
        <w:t>o</w:t>
      </w:r>
      <w:r w:rsidRPr="0075115D">
        <w:rPr>
          <w:rFonts w:eastAsia="Times New Roman" w:cs="Arial"/>
          <w:spacing w:val="-1"/>
          <w:sz w:val="18"/>
          <w:lang w:eastAsia="en-US"/>
        </w:rPr>
        <w:t>v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íka</w:t>
      </w:r>
      <w:r w:rsidRPr="0075115D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ob</w:t>
      </w:r>
      <w:r w:rsidRPr="0075115D">
        <w:rPr>
          <w:rFonts w:eastAsia="Times New Roman" w:cs="Arial"/>
          <w:spacing w:val="-1"/>
          <w:sz w:val="18"/>
          <w:lang w:eastAsia="en-US"/>
        </w:rPr>
        <w:t>s</w:t>
      </w:r>
      <w:r w:rsidRPr="0075115D">
        <w:rPr>
          <w:rFonts w:eastAsia="Times New Roman" w:cs="Arial"/>
          <w:sz w:val="18"/>
          <w:lang w:eastAsia="en-US"/>
        </w:rPr>
        <w:t>t</w:t>
      </w:r>
      <w:r w:rsidRPr="0075115D">
        <w:rPr>
          <w:rFonts w:eastAsia="Times New Roman" w:cs="Arial"/>
          <w:spacing w:val="1"/>
          <w:sz w:val="18"/>
          <w:lang w:eastAsia="en-US"/>
        </w:rPr>
        <w:t>a</w:t>
      </w:r>
      <w:r w:rsidRPr="0075115D">
        <w:rPr>
          <w:rFonts w:eastAsia="Times New Roman" w:cs="Arial"/>
          <w:spacing w:val="2"/>
          <w:sz w:val="18"/>
          <w:lang w:eastAsia="en-US"/>
        </w:rPr>
        <w:t>r</w:t>
      </w:r>
      <w:r w:rsidRPr="0075115D">
        <w:rPr>
          <w:rFonts w:eastAsia="Times New Roman" w:cs="Arial"/>
          <w:sz w:val="18"/>
          <w:lang w:eastAsia="en-US"/>
        </w:rPr>
        <w:t>á</w:t>
      </w:r>
      <w:r w:rsidRPr="0075115D">
        <w:rPr>
          <w:rFonts w:eastAsia="Times New Roman" w:cs="Arial"/>
          <w:spacing w:val="5"/>
          <w:sz w:val="18"/>
          <w:lang w:eastAsia="en-US"/>
        </w:rPr>
        <w:t>v</w:t>
      </w:r>
      <w:r w:rsidRPr="0075115D">
        <w:rPr>
          <w:rFonts w:eastAsia="Times New Roman" w:cs="Arial"/>
          <w:sz w:val="18"/>
          <w:lang w:eastAsia="en-US"/>
        </w:rPr>
        <w:t>a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ia</w:t>
      </w:r>
      <w:r w:rsidRPr="0075115D">
        <w:rPr>
          <w:rFonts w:eastAsia="Times New Roman" w:cs="Arial"/>
          <w:spacing w:val="-9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a</w:t>
      </w:r>
      <w:r w:rsidRPr="0075115D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ú</w:t>
      </w:r>
      <w:r w:rsidRPr="0075115D">
        <w:rPr>
          <w:rFonts w:eastAsia="Times New Roman" w:cs="Arial"/>
          <w:sz w:val="18"/>
          <w:lang w:eastAsia="en-US"/>
        </w:rPr>
        <w:t>r</w:t>
      </w:r>
      <w:r w:rsidRPr="0075115D">
        <w:rPr>
          <w:rFonts w:eastAsia="Times New Roman" w:cs="Arial"/>
          <w:spacing w:val="1"/>
          <w:sz w:val="18"/>
          <w:lang w:eastAsia="en-US"/>
        </w:rPr>
        <w:t>o</w:t>
      </w:r>
      <w:r w:rsidRPr="0075115D">
        <w:rPr>
          <w:rFonts w:eastAsia="Times New Roman" w:cs="Arial"/>
          <w:spacing w:val="-1"/>
          <w:sz w:val="18"/>
          <w:lang w:eastAsia="en-US"/>
        </w:rPr>
        <w:t>v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i</w:t>
      </w:r>
      <w:r w:rsidRPr="0075115D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-1"/>
          <w:sz w:val="18"/>
          <w:lang w:eastAsia="en-US"/>
        </w:rPr>
        <w:t>s</w:t>
      </w:r>
      <w:r w:rsidRPr="0075115D">
        <w:rPr>
          <w:rFonts w:eastAsia="Times New Roman" w:cs="Arial"/>
          <w:sz w:val="18"/>
          <w:lang w:eastAsia="en-US"/>
        </w:rPr>
        <w:t>k</w:t>
      </w:r>
      <w:r w:rsidRPr="0075115D">
        <w:rPr>
          <w:rFonts w:eastAsia="Times New Roman" w:cs="Arial"/>
          <w:spacing w:val="1"/>
          <w:sz w:val="18"/>
          <w:lang w:eastAsia="en-US"/>
        </w:rPr>
        <w:t>up</w:t>
      </w:r>
      <w:r w:rsidRPr="0075115D">
        <w:rPr>
          <w:rFonts w:eastAsia="Times New Roman" w:cs="Arial"/>
          <w:sz w:val="18"/>
          <w:lang w:eastAsia="en-US"/>
        </w:rPr>
        <w:t>i</w:t>
      </w:r>
      <w:r w:rsidRPr="0075115D">
        <w:rPr>
          <w:rFonts w:eastAsia="Times New Roman" w:cs="Arial"/>
          <w:spacing w:val="1"/>
          <w:sz w:val="18"/>
          <w:lang w:eastAsia="en-US"/>
        </w:rPr>
        <w:t>ny</w:t>
      </w:r>
      <w:r w:rsidRPr="0075115D">
        <w:rPr>
          <w:rFonts w:eastAsia="Times New Roman" w:cs="Arial"/>
          <w:sz w:val="18"/>
          <w:lang w:eastAsia="en-US"/>
        </w:rPr>
        <w:t>)</w:t>
      </w:r>
    </w:p>
    <w:tbl>
      <w:tblPr>
        <w:tblStyle w:val="Mriekatabuky"/>
        <w:tblW w:w="9493" w:type="dxa"/>
        <w:tblInd w:w="-567" w:type="dxa"/>
        <w:tblLook w:val="04A0" w:firstRow="1" w:lastRow="0" w:firstColumn="1" w:lastColumn="0" w:noHBand="0" w:noVBand="1"/>
      </w:tblPr>
      <w:tblGrid>
        <w:gridCol w:w="6912"/>
        <w:gridCol w:w="2581"/>
      </w:tblGrid>
      <w:tr w:rsidR="00E41C63" w:rsidRPr="00B45F0E" w:rsidTr="00C81487">
        <w:tc>
          <w:tcPr>
            <w:tcW w:w="691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Arial"/>
                <w:b/>
                <w:lang w:eastAsia="en-US"/>
              </w:rPr>
            </w:pPr>
            <w:r>
              <w:rPr>
                <w:rFonts w:eastAsia="Times New Roman" w:cs="Arial"/>
                <w:b/>
                <w:lang w:eastAsia="en-US"/>
              </w:rPr>
              <w:t xml:space="preserve">  Názov CPV na základe</w:t>
            </w:r>
          </w:p>
        </w:tc>
        <w:tc>
          <w:tcPr>
            <w:tcW w:w="258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lang w:eastAsia="en-US"/>
              </w:rPr>
            </w:pPr>
            <w:r w:rsidRPr="00B45F0E">
              <w:rPr>
                <w:rFonts w:eastAsia="Times New Roman" w:cs="Arial"/>
                <w:b/>
                <w:lang w:eastAsia="en-US"/>
              </w:rPr>
              <w:t>CPV</w:t>
            </w:r>
          </w:p>
        </w:tc>
      </w:tr>
      <w:tr w:rsidR="00E41C63" w:rsidRPr="00B45F0E" w:rsidTr="00C81487">
        <w:trPr>
          <w:trHeight w:val="255"/>
        </w:trPr>
        <w:tc>
          <w:tcPr>
            <w:tcW w:w="691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</w:p>
        </w:tc>
        <w:tc>
          <w:tcPr>
            <w:tcW w:w="258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lang w:eastAsia="en-US"/>
              </w:rPr>
            </w:pPr>
          </w:p>
        </w:tc>
      </w:tr>
      <w:tr w:rsidR="00E41C63" w:rsidRPr="00B45F0E" w:rsidTr="00C81487">
        <w:trPr>
          <w:trHeight w:val="315"/>
        </w:trPr>
        <w:tc>
          <w:tcPr>
            <w:tcW w:w="691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</w:p>
        </w:tc>
        <w:tc>
          <w:tcPr>
            <w:tcW w:w="258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lang w:eastAsia="en-US"/>
              </w:rPr>
            </w:pPr>
          </w:p>
        </w:tc>
      </w:tr>
      <w:tr w:rsidR="00E41C63" w:rsidRPr="00B45F0E" w:rsidTr="00C81487">
        <w:trPr>
          <w:trHeight w:val="315"/>
        </w:trPr>
        <w:tc>
          <w:tcPr>
            <w:tcW w:w="691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</w:p>
        </w:tc>
        <w:tc>
          <w:tcPr>
            <w:tcW w:w="258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lang w:eastAsia="en-US"/>
              </w:rPr>
            </w:pPr>
          </w:p>
        </w:tc>
      </w:tr>
    </w:tbl>
    <w:p w:rsid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bCs/>
          <w:lang w:eastAsia="en-US"/>
        </w:rPr>
      </w:pPr>
    </w:p>
    <w:p w:rsid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  <w:r w:rsidRPr="00FB336E">
        <w:rPr>
          <w:rFonts w:eastAsia="Times New Roman" w:cs="Arial"/>
          <w:b/>
          <w:bCs/>
          <w:lang w:eastAsia="en-US"/>
        </w:rPr>
        <w:t xml:space="preserve">3. </w:t>
      </w:r>
      <w:r w:rsidR="00E41C63" w:rsidRPr="00FB336E">
        <w:rPr>
          <w:rFonts w:eastAsia="Times New Roman" w:cs="Arial"/>
          <w:b/>
          <w:lang w:eastAsia="en-US"/>
        </w:rPr>
        <w:t>Názov p</w:t>
      </w:r>
      <w:r w:rsidR="00E41C63" w:rsidRPr="00FB336E">
        <w:rPr>
          <w:rFonts w:eastAsia="Times New Roman" w:cs="Arial"/>
          <w:b/>
          <w:spacing w:val="1"/>
          <w:lang w:eastAsia="en-US"/>
        </w:rPr>
        <w:t>r</w:t>
      </w:r>
      <w:r w:rsidR="00E41C63" w:rsidRPr="00FB336E">
        <w:rPr>
          <w:rFonts w:eastAsia="Times New Roman" w:cs="Arial"/>
          <w:b/>
          <w:spacing w:val="-1"/>
          <w:lang w:eastAsia="en-US"/>
        </w:rPr>
        <w:t>e</w:t>
      </w:r>
      <w:r w:rsidR="00E41C63" w:rsidRPr="00FB336E">
        <w:rPr>
          <w:rFonts w:eastAsia="Times New Roman" w:cs="Arial"/>
          <w:b/>
          <w:lang w:eastAsia="en-US"/>
        </w:rPr>
        <w:t>d</w:t>
      </w:r>
      <w:r w:rsidR="00E41C63" w:rsidRPr="00FB336E">
        <w:rPr>
          <w:rFonts w:eastAsia="Times New Roman" w:cs="Arial"/>
          <w:b/>
          <w:spacing w:val="-1"/>
          <w:lang w:eastAsia="en-US"/>
        </w:rPr>
        <w:t>me</w:t>
      </w:r>
      <w:r w:rsidR="00E41C63" w:rsidRPr="00FB336E">
        <w:rPr>
          <w:rFonts w:eastAsia="Times New Roman" w:cs="Arial"/>
          <w:b/>
          <w:lang w:eastAsia="en-US"/>
        </w:rPr>
        <w:t>tu zák</w:t>
      </w:r>
      <w:r w:rsidR="00E41C63" w:rsidRPr="00FB336E">
        <w:rPr>
          <w:rFonts w:eastAsia="Times New Roman" w:cs="Arial"/>
          <w:b/>
          <w:spacing w:val="-1"/>
          <w:lang w:eastAsia="en-US"/>
        </w:rPr>
        <w:t>a</w:t>
      </w:r>
      <w:r w:rsidR="00E41C63" w:rsidRPr="00FB336E">
        <w:rPr>
          <w:rFonts w:eastAsia="Times New Roman" w:cs="Arial"/>
          <w:b/>
          <w:spacing w:val="2"/>
          <w:lang w:eastAsia="en-US"/>
        </w:rPr>
        <w:t>z</w:t>
      </w:r>
      <w:r w:rsidR="00E41C63" w:rsidRPr="00FB336E">
        <w:rPr>
          <w:rFonts w:eastAsia="Times New Roman" w:cs="Arial"/>
          <w:b/>
          <w:lang w:eastAsia="en-US"/>
        </w:rPr>
        <w:t>k</w:t>
      </w:r>
      <w:r w:rsidR="00E41C63" w:rsidRPr="00FB336E">
        <w:rPr>
          <w:rFonts w:eastAsia="Times New Roman" w:cs="Arial"/>
          <w:b/>
          <w:spacing w:val="-1"/>
          <w:lang w:eastAsia="en-US"/>
        </w:rPr>
        <w:t>y</w:t>
      </w:r>
      <w:r w:rsidR="00E41C63" w:rsidRPr="00FB336E">
        <w:rPr>
          <w:rFonts w:eastAsia="Times New Roman" w:cs="Arial"/>
          <w:b/>
          <w:lang w:eastAsia="en-US"/>
        </w:rPr>
        <w:t xml:space="preserve">: </w:t>
      </w:r>
    </w:p>
    <w:p w:rsid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E41C63" w:rsidRPr="00FB336E" w:rsidRDefault="00FB336E" w:rsidP="00FB336E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  <w:r w:rsidRPr="00FB336E">
        <w:rPr>
          <w:rFonts w:eastAsia="Times New Roman" w:cs="Arial"/>
          <w:b/>
          <w:bCs/>
          <w:lang w:eastAsia="en-US"/>
        </w:rPr>
        <w:t xml:space="preserve">4. </w:t>
      </w:r>
      <w:r w:rsidR="00E41C63" w:rsidRPr="00FB336E">
        <w:rPr>
          <w:rFonts w:eastAsia="Times New Roman" w:cs="Arial"/>
          <w:b/>
          <w:bCs/>
          <w:lang w:eastAsia="en-US"/>
        </w:rPr>
        <w:t>Pr</w:t>
      </w:r>
      <w:r w:rsidR="00E41C63" w:rsidRPr="00FB336E">
        <w:rPr>
          <w:rFonts w:eastAsia="Times New Roman" w:cs="Arial"/>
          <w:b/>
          <w:bCs/>
          <w:spacing w:val="-1"/>
          <w:lang w:eastAsia="en-US"/>
        </w:rPr>
        <w:t>e</w:t>
      </w:r>
      <w:r w:rsidR="00E41C63" w:rsidRPr="00FB336E">
        <w:rPr>
          <w:rFonts w:eastAsia="Times New Roman" w:cs="Arial"/>
          <w:b/>
          <w:bCs/>
          <w:lang w:eastAsia="en-US"/>
        </w:rPr>
        <w:t>dpok</w:t>
      </w:r>
      <w:r w:rsidR="00E41C63" w:rsidRPr="00FB336E">
        <w:rPr>
          <w:rFonts w:eastAsia="Times New Roman" w:cs="Arial"/>
          <w:b/>
          <w:bCs/>
          <w:spacing w:val="1"/>
          <w:lang w:eastAsia="en-US"/>
        </w:rPr>
        <w:t>l</w:t>
      </w:r>
      <w:r w:rsidR="00E41C63" w:rsidRPr="00FB336E">
        <w:rPr>
          <w:rFonts w:eastAsia="Times New Roman" w:cs="Arial"/>
          <w:b/>
          <w:bCs/>
          <w:spacing w:val="-1"/>
          <w:lang w:eastAsia="en-US"/>
        </w:rPr>
        <w:t>a</w:t>
      </w:r>
      <w:r w:rsidR="00E41C63" w:rsidRPr="00FB336E">
        <w:rPr>
          <w:rFonts w:eastAsia="Times New Roman" w:cs="Arial"/>
          <w:b/>
          <w:bCs/>
          <w:lang w:eastAsia="en-US"/>
        </w:rPr>
        <w:t>d</w:t>
      </w:r>
      <w:r w:rsidR="00E41C63" w:rsidRPr="00FB336E">
        <w:rPr>
          <w:rFonts w:eastAsia="Times New Roman" w:cs="Arial"/>
          <w:b/>
          <w:bCs/>
          <w:spacing w:val="-1"/>
          <w:lang w:eastAsia="en-US"/>
        </w:rPr>
        <w:t>a</w:t>
      </w:r>
      <w:r w:rsidR="00E41C63" w:rsidRPr="00FB336E">
        <w:rPr>
          <w:rFonts w:eastAsia="Times New Roman" w:cs="Arial"/>
          <w:b/>
          <w:bCs/>
          <w:lang w:eastAsia="en-US"/>
        </w:rPr>
        <w:t>ná</w:t>
      </w:r>
      <w:r w:rsidR="00E41C63" w:rsidRPr="00FB336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="00E41C63" w:rsidRPr="00FB336E">
        <w:rPr>
          <w:rFonts w:eastAsia="Times New Roman" w:cs="Arial"/>
          <w:b/>
          <w:bCs/>
          <w:lang w:eastAsia="en-US"/>
        </w:rPr>
        <w:t>ho</w:t>
      </w:r>
      <w:r w:rsidR="00E41C63" w:rsidRPr="00FB336E">
        <w:rPr>
          <w:rFonts w:eastAsia="Times New Roman" w:cs="Arial"/>
          <w:b/>
          <w:bCs/>
          <w:spacing w:val="1"/>
          <w:lang w:eastAsia="en-US"/>
        </w:rPr>
        <w:t>d</w:t>
      </w:r>
      <w:r w:rsidR="00E41C63" w:rsidRPr="00FB336E">
        <w:rPr>
          <w:rFonts w:eastAsia="Times New Roman" w:cs="Arial"/>
          <w:b/>
          <w:bCs/>
          <w:spacing w:val="-2"/>
          <w:lang w:eastAsia="en-US"/>
        </w:rPr>
        <w:t>n</w:t>
      </w:r>
      <w:r w:rsidR="00E41C63" w:rsidRPr="00FB336E">
        <w:rPr>
          <w:rFonts w:eastAsia="Times New Roman" w:cs="Arial"/>
          <w:b/>
          <w:bCs/>
          <w:lang w:eastAsia="en-US"/>
        </w:rPr>
        <w:t>o</w:t>
      </w:r>
      <w:r w:rsidR="00E41C63" w:rsidRPr="00FB336E">
        <w:rPr>
          <w:rFonts w:eastAsia="Times New Roman" w:cs="Arial"/>
          <w:b/>
          <w:bCs/>
          <w:spacing w:val="1"/>
          <w:lang w:eastAsia="en-US"/>
        </w:rPr>
        <w:t>t</w:t>
      </w:r>
      <w:r w:rsidR="00E41C63" w:rsidRPr="00FB336E">
        <w:rPr>
          <w:rFonts w:eastAsia="Times New Roman" w:cs="Arial"/>
          <w:b/>
          <w:bCs/>
          <w:lang w:eastAsia="en-US"/>
        </w:rPr>
        <w:t>a</w:t>
      </w:r>
      <w:r w:rsidR="00E41C63" w:rsidRPr="00FB336E">
        <w:rPr>
          <w:rFonts w:eastAsia="Times New Roman" w:cs="Arial"/>
          <w:b/>
          <w:bCs/>
          <w:spacing w:val="-3"/>
          <w:lang w:eastAsia="en-US"/>
        </w:rPr>
        <w:t xml:space="preserve"> </w:t>
      </w:r>
      <w:r w:rsidR="00E41C63" w:rsidRPr="00FB336E">
        <w:rPr>
          <w:rFonts w:eastAsia="Times New Roman" w:cs="Arial"/>
          <w:b/>
          <w:bCs/>
          <w:lang w:eastAsia="en-US"/>
        </w:rPr>
        <w:t>v</w:t>
      </w:r>
      <w:r w:rsidR="00E41C63" w:rsidRPr="00FB336E">
        <w:rPr>
          <w:rFonts w:eastAsia="Times New Roman" w:cs="Arial"/>
          <w:b/>
          <w:bCs/>
          <w:spacing w:val="3"/>
          <w:lang w:eastAsia="en-US"/>
        </w:rPr>
        <w:t xml:space="preserve"> </w:t>
      </w:r>
      <w:r w:rsidR="00E41C63" w:rsidRPr="00FB336E">
        <w:rPr>
          <w:rFonts w:eastAsia="Times New Roman" w:cs="Arial"/>
          <w:b/>
          <w:bCs/>
          <w:lang w:eastAsia="en-US"/>
        </w:rPr>
        <w:t>EUR</w:t>
      </w:r>
      <w:r w:rsidR="00E41C63" w:rsidRPr="00FB336E">
        <w:rPr>
          <w:rFonts w:eastAsia="Times New Roman" w:cs="Arial"/>
          <w:b/>
          <w:bCs/>
          <w:spacing w:val="-4"/>
          <w:lang w:eastAsia="en-US"/>
        </w:rPr>
        <w:t xml:space="preserve"> </w:t>
      </w:r>
      <w:r w:rsidR="00E41C63" w:rsidRPr="00FB336E">
        <w:rPr>
          <w:rFonts w:eastAsia="Times New Roman" w:cs="Arial"/>
          <w:b/>
          <w:bCs/>
          <w:spacing w:val="1"/>
          <w:lang w:eastAsia="en-US"/>
        </w:rPr>
        <w:t>b</w:t>
      </w:r>
      <w:r w:rsidR="00E41C63" w:rsidRPr="00FB336E">
        <w:rPr>
          <w:rFonts w:eastAsia="Times New Roman" w:cs="Arial"/>
          <w:b/>
          <w:bCs/>
          <w:spacing w:val="-1"/>
          <w:lang w:eastAsia="en-US"/>
        </w:rPr>
        <w:t>e</w:t>
      </w:r>
      <w:r w:rsidR="00E41C63" w:rsidRPr="00FB336E">
        <w:rPr>
          <w:rFonts w:eastAsia="Times New Roman" w:cs="Arial"/>
          <w:b/>
          <w:bCs/>
          <w:lang w:eastAsia="en-US"/>
        </w:rPr>
        <w:t>z DP</w:t>
      </w:r>
      <w:r w:rsidR="00E41C63" w:rsidRPr="00FB336E">
        <w:rPr>
          <w:rFonts w:eastAsia="Times New Roman" w:cs="Arial"/>
          <w:b/>
          <w:bCs/>
          <w:spacing w:val="-1"/>
          <w:lang w:eastAsia="en-US"/>
        </w:rPr>
        <w:t>H</w:t>
      </w:r>
      <w:r w:rsidR="00E41C63" w:rsidRPr="00FB336E">
        <w:rPr>
          <w:rFonts w:eastAsia="Times New Roman" w:cs="Arial"/>
          <w:b/>
          <w:bCs/>
          <w:lang w:eastAsia="en-US"/>
        </w:rPr>
        <w:t xml:space="preserve">: </w:t>
      </w:r>
      <w:r w:rsidR="00E41C63" w:rsidRPr="00FB336E">
        <w:rPr>
          <w:rFonts w:eastAsia="Times New Roman" w:cs="Arial"/>
          <w:b/>
          <w:bCs/>
          <w:spacing w:val="1"/>
          <w:lang w:eastAsia="en-US"/>
        </w:rPr>
        <w:t xml:space="preserve"> </w:t>
      </w:r>
    </w:p>
    <w:p w:rsidR="00E41C63" w:rsidRPr="0032539C" w:rsidRDefault="00E41C63" w:rsidP="00E41C63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</w:t>
      </w:r>
      <w:r w:rsidRPr="0032539C">
        <w:rPr>
          <w:rFonts w:eastAsia="Times New Roman" w:cs="Arial"/>
          <w:sz w:val="18"/>
          <w:lang w:eastAsia="en-US"/>
        </w:rPr>
        <w:t>(u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pacing w:val="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ďte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sp</w:t>
      </w:r>
      <w:r w:rsidRPr="0032539C">
        <w:rPr>
          <w:rFonts w:eastAsia="Times New Roman" w:cs="Arial"/>
          <w:spacing w:val="3"/>
          <w:sz w:val="18"/>
          <w:lang w:eastAsia="en-US"/>
        </w:rPr>
        <w:t>ô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ob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sta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1"/>
          <w:sz w:val="18"/>
          <w:lang w:eastAsia="en-US"/>
        </w:rPr>
        <w:t>v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ia</w:t>
      </w:r>
      <w:r w:rsidRPr="0032539C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dp</w:t>
      </w:r>
      <w:r w:rsidRPr="0032539C">
        <w:rPr>
          <w:rFonts w:eastAsia="Times New Roman" w:cs="Arial"/>
          <w:sz w:val="18"/>
          <w:lang w:eastAsia="en-US"/>
        </w:rPr>
        <w:t>okl</w:t>
      </w:r>
      <w:r w:rsidRPr="0032539C">
        <w:rPr>
          <w:rFonts w:eastAsia="Times New Roman" w:cs="Arial"/>
          <w:spacing w:val="1"/>
          <w:sz w:val="18"/>
          <w:lang w:eastAsia="en-US"/>
        </w:rPr>
        <w:t>ad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2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h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1"/>
          <w:sz w:val="18"/>
          <w:lang w:eastAsia="en-US"/>
        </w:rPr>
        <w:t>dn</w:t>
      </w:r>
      <w:r w:rsidRPr="0032539C">
        <w:rPr>
          <w:rFonts w:eastAsia="Times New Roman" w:cs="Arial"/>
          <w:sz w:val="18"/>
          <w:lang w:eastAsia="en-US"/>
        </w:rPr>
        <w:t>oty</w:t>
      </w:r>
      <w:r w:rsidRPr="0032539C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v</w:t>
      </w:r>
      <w:r w:rsidRPr="0032539C">
        <w:rPr>
          <w:rFonts w:eastAsia="Times New Roman" w:cs="Arial"/>
          <w:spacing w:val="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pacing w:val="1"/>
          <w:sz w:val="18"/>
          <w:lang w:eastAsia="en-US"/>
        </w:rPr>
        <w:t>ú</w:t>
      </w:r>
      <w:r w:rsidRPr="0032539C">
        <w:rPr>
          <w:rFonts w:eastAsia="Times New Roman" w:cs="Arial"/>
          <w:sz w:val="18"/>
          <w:lang w:eastAsia="en-US"/>
        </w:rPr>
        <w:t>la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z w:val="18"/>
          <w:lang w:eastAsia="en-US"/>
        </w:rPr>
        <w:t>e</w:t>
      </w:r>
      <w:r w:rsidRPr="0032539C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§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6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proofErr w:type="spellStart"/>
      <w:r w:rsidRPr="0032539C">
        <w:rPr>
          <w:rFonts w:eastAsia="Times New Roman" w:cs="Arial"/>
          <w:sz w:val="18"/>
          <w:lang w:eastAsia="en-US"/>
        </w:rPr>
        <w:t>Z</w:t>
      </w:r>
      <w:r w:rsidRPr="0032539C">
        <w:rPr>
          <w:rFonts w:eastAsia="Times New Roman" w:cs="Arial"/>
          <w:spacing w:val="1"/>
          <w:sz w:val="18"/>
          <w:lang w:eastAsia="en-US"/>
        </w:rPr>
        <w:t>o</w:t>
      </w:r>
      <w:r w:rsidRPr="0032539C">
        <w:rPr>
          <w:rFonts w:eastAsia="Times New Roman" w:cs="Arial"/>
          <w:spacing w:val="2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O</w:t>
      </w:r>
      <w:proofErr w:type="spellEnd"/>
      <w:r w:rsidRPr="0032539C">
        <w:rPr>
          <w:rFonts w:eastAsia="Times New Roman" w:cs="Arial"/>
          <w:sz w:val="18"/>
          <w:lang w:eastAsia="en-US"/>
        </w:rPr>
        <w:t>)</w:t>
      </w:r>
    </w:p>
    <w:p w:rsidR="00E41C63" w:rsidRPr="002665B1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-  </w:t>
      </w:r>
      <w:r w:rsidRPr="002665B1">
        <w:rPr>
          <w:rFonts w:eastAsia="Times New Roman" w:cs="Arial"/>
          <w:lang w:eastAsia="en-US"/>
        </w:rPr>
        <w:t xml:space="preserve">Prieskum trhu </w:t>
      </w:r>
      <w:r>
        <w:rPr>
          <w:rFonts w:eastAsia="Times New Roman" w:cs="Arial"/>
          <w:lang w:eastAsia="en-US"/>
        </w:rPr>
        <w:t>– 3 cenové ponuky</w:t>
      </w: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-  iné: </w:t>
      </w:r>
    </w:p>
    <w:p w:rsidR="00E41C63" w:rsidRPr="00B45F0E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            </w:t>
      </w: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b/>
          <w:spacing w:val="1"/>
          <w:lang w:eastAsia="en-US"/>
        </w:rPr>
      </w:pP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spacing w:val="1"/>
          <w:lang w:eastAsia="en-US"/>
        </w:rPr>
        <w:t>5</w:t>
      </w:r>
      <w:r w:rsidRPr="00B45F0E">
        <w:rPr>
          <w:rFonts w:eastAsia="Times New Roman" w:cs="Arial"/>
          <w:b/>
          <w:lang w:eastAsia="en-US"/>
        </w:rPr>
        <w:t>.</w:t>
      </w:r>
      <w:r>
        <w:rPr>
          <w:rFonts w:eastAsia="Times New Roman" w:cs="Arial"/>
          <w:b/>
          <w:lang w:eastAsia="en-US"/>
        </w:rPr>
        <w:t xml:space="preserve"> </w:t>
      </w:r>
      <w:r w:rsidRPr="00B45F0E">
        <w:rPr>
          <w:rFonts w:eastAsia="Times New Roman" w:cs="Arial"/>
          <w:b/>
          <w:lang w:eastAsia="en-US"/>
        </w:rPr>
        <w:t>Šp</w:t>
      </w:r>
      <w:r w:rsidRPr="00B45F0E">
        <w:rPr>
          <w:rFonts w:eastAsia="Times New Roman" w:cs="Arial"/>
          <w:b/>
          <w:spacing w:val="-1"/>
          <w:lang w:eastAsia="en-US"/>
        </w:rPr>
        <w:t>e</w:t>
      </w:r>
      <w:r w:rsidRPr="00B45F0E">
        <w:rPr>
          <w:rFonts w:eastAsia="Times New Roman" w:cs="Arial"/>
          <w:b/>
          <w:lang w:eastAsia="en-US"/>
        </w:rPr>
        <w:t>c</w:t>
      </w:r>
      <w:r w:rsidRPr="00B45F0E">
        <w:rPr>
          <w:rFonts w:eastAsia="Times New Roman" w:cs="Arial"/>
          <w:b/>
          <w:spacing w:val="1"/>
          <w:lang w:eastAsia="en-US"/>
        </w:rPr>
        <w:t>ifi</w:t>
      </w:r>
      <w:r w:rsidRPr="00B45F0E">
        <w:rPr>
          <w:rFonts w:eastAsia="Times New Roman" w:cs="Arial"/>
          <w:b/>
          <w:lang w:eastAsia="en-US"/>
        </w:rPr>
        <w:t>k</w:t>
      </w:r>
      <w:r w:rsidRPr="00B45F0E">
        <w:rPr>
          <w:rFonts w:eastAsia="Times New Roman" w:cs="Arial"/>
          <w:b/>
          <w:spacing w:val="-1"/>
          <w:lang w:eastAsia="en-US"/>
        </w:rPr>
        <w:t>á</w:t>
      </w:r>
      <w:r w:rsidRPr="00B45F0E">
        <w:rPr>
          <w:rFonts w:eastAsia="Times New Roman" w:cs="Arial"/>
          <w:b/>
          <w:lang w:eastAsia="en-US"/>
        </w:rPr>
        <w:t>c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lang w:eastAsia="en-US"/>
        </w:rPr>
        <w:t>a</w:t>
      </w:r>
      <w:r w:rsidRPr="00B45F0E">
        <w:rPr>
          <w:rFonts w:eastAsia="Times New Roman" w:cs="Arial"/>
          <w:b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lang w:eastAsia="en-US"/>
        </w:rPr>
        <w:t>po</w:t>
      </w:r>
      <w:r w:rsidRPr="00B45F0E">
        <w:rPr>
          <w:rFonts w:eastAsia="Times New Roman" w:cs="Arial"/>
          <w:b/>
          <w:spacing w:val="-1"/>
          <w:lang w:eastAsia="en-US"/>
        </w:rPr>
        <w:t>ž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vk</w:t>
      </w:r>
      <w:r w:rsidRPr="00B45F0E">
        <w:rPr>
          <w:rFonts w:eastAsia="Times New Roman" w:cs="Arial"/>
          <w:b/>
          <w:spacing w:val="-2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>:</w:t>
      </w: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b/>
          <w:bCs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  </w:t>
      </w:r>
      <w:r w:rsidRPr="00B45F0E">
        <w:rPr>
          <w:rFonts w:eastAsia="Times New Roman" w:cs="Arial"/>
          <w:b/>
          <w:bCs/>
          <w:lang w:eastAsia="en-US"/>
        </w:rPr>
        <w:t xml:space="preserve">a) </w:t>
      </w:r>
      <w:r w:rsidRPr="00B45F0E">
        <w:rPr>
          <w:rFonts w:eastAsia="Times New Roman" w:cs="Arial"/>
          <w:b/>
          <w:bCs/>
          <w:spacing w:val="3"/>
          <w:lang w:eastAsia="en-US"/>
        </w:rPr>
        <w:t>stručný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2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s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m</w:t>
      </w:r>
      <w:r w:rsidRPr="00B45F0E">
        <w:rPr>
          <w:rFonts w:eastAsia="Times New Roman" w:cs="Arial"/>
          <w:b/>
          <w:bCs/>
          <w:spacing w:val="-3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tu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zák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zk</w:t>
      </w:r>
      <w:r w:rsidRPr="00B45F0E">
        <w:rPr>
          <w:rFonts w:eastAsia="Times New Roman" w:cs="Arial"/>
          <w:b/>
          <w:bCs/>
          <w:spacing w:val="-1"/>
          <w:lang w:eastAsia="en-US"/>
        </w:rPr>
        <w:t>y</w:t>
      </w:r>
      <w:r w:rsidRPr="00B45F0E">
        <w:rPr>
          <w:rFonts w:eastAsia="Times New Roman" w:cs="Arial"/>
          <w:b/>
          <w:bCs/>
          <w:lang w:eastAsia="en-US"/>
        </w:rPr>
        <w:t>:</w:t>
      </w:r>
      <w:r>
        <w:rPr>
          <w:rFonts w:eastAsia="Times New Roman" w:cs="Arial"/>
          <w:b/>
          <w:bCs/>
          <w:lang w:eastAsia="en-US"/>
        </w:rPr>
        <w:t xml:space="preserve"> </w:t>
      </w: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spacing w:val="1"/>
          <w:lang w:eastAsia="en-US"/>
        </w:rPr>
        <w:lastRenderedPageBreak/>
        <w:t xml:space="preserve">   </w:t>
      </w:r>
      <w:r w:rsidRPr="00B45F0E">
        <w:rPr>
          <w:rFonts w:eastAsia="Times New Roman" w:cs="Arial"/>
          <w:b/>
          <w:bCs/>
          <w:spacing w:val="1"/>
          <w:lang w:eastAsia="en-US"/>
        </w:rPr>
        <w:t>b</w:t>
      </w:r>
      <w:r w:rsidRPr="00B45F0E">
        <w:rPr>
          <w:rFonts w:eastAsia="Times New Roman" w:cs="Arial"/>
          <w:b/>
          <w:bCs/>
          <w:lang w:eastAsia="en-US"/>
        </w:rPr>
        <w:t>) po</w:t>
      </w:r>
      <w:r w:rsidRPr="00B45F0E">
        <w:rPr>
          <w:rFonts w:eastAsia="Times New Roman" w:cs="Arial"/>
          <w:b/>
          <w:bCs/>
          <w:spacing w:val="1"/>
          <w:lang w:eastAsia="en-US"/>
        </w:rPr>
        <w:t>ž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dov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 xml:space="preserve">ná 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h</w:t>
      </w:r>
      <w:r w:rsidRPr="00B45F0E">
        <w:rPr>
          <w:rFonts w:eastAsia="Times New Roman" w:cs="Arial"/>
          <w:b/>
          <w:bCs/>
          <w:spacing w:val="-2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ta d</w:t>
      </w:r>
      <w:r w:rsidRPr="00B45F0E">
        <w:rPr>
          <w:rFonts w:eastAsia="Times New Roman" w:cs="Arial"/>
          <w:b/>
          <w:bCs/>
          <w:spacing w:val="-2"/>
          <w:lang w:eastAsia="en-US"/>
        </w:rPr>
        <w:t>od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 xml:space="preserve">a: </w:t>
      </w:r>
      <w:r w:rsidRPr="0032539C">
        <w:rPr>
          <w:rFonts w:eastAsia="Times New Roman" w:cs="Arial"/>
          <w:sz w:val="18"/>
          <w:lang w:eastAsia="en-US"/>
        </w:rPr>
        <w:t>(r</w:t>
      </w:r>
      <w:r w:rsidRPr="0032539C">
        <w:rPr>
          <w:rFonts w:eastAsia="Times New Roman" w:cs="Arial"/>
          <w:spacing w:val="-1"/>
          <w:sz w:val="18"/>
          <w:lang w:eastAsia="en-US"/>
        </w:rPr>
        <w:t>es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.: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t</w:t>
      </w:r>
      <w:r w:rsidRPr="0032539C">
        <w:rPr>
          <w:rFonts w:eastAsia="Times New Roman" w:cs="Arial"/>
          <w:spacing w:val="2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ie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a</w:t>
      </w:r>
      <w:r w:rsidRPr="0032539C">
        <w:rPr>
          <w:rFonts w:eastAsia="Times New Roman" w:cs="Arial"/>
          <w:sz w:val="18"/>
          <w:lang w:eastAsia="en-US"/>
        </w:rPr>
        <w:t>k</w:t>
      </w:r>
      <w:r w:rsidRPr="0032539C">
        <w:rPr>
          <w:rFonts w:eastAsia="Times New Roman" w:cs="Arial"/>
          <w:spacing w:val="1"/>
          <w:sz w:val="18"/>
          <w:lang w:eastAsia="en-US"/>
        </w:rPr>
        <w:t>t</w:t>
      </w:r>
      <w:r w:rsidRPr="0032539C">
        <w:rPr>
          <w:rFonts w:eastAsia="Times New Roman" w:cs="Arial"/>
          <w:sz w:val="18"/>
          <w:lang w:eastAsia="en-US"/>
        </w:rPr>
        <w:t>i</w:t>
      </w:r>
      <w:r w:rsidRPr="0032539C">
        <w:rPr>
          <w:rFonts w:eastAsia="Times New Roman" w:cs="Arial"/>
          <w:spacing w:val="1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it</w:t>
      </w:r>
      <w:r w:rsidRPr="0032539C">
        <w:rPr>
          <w:rFonts w:eastAsia="Times New Roman" w:cs="Arial"/>
          <w:spacing w:val="1"/>
          <w:sz w:val="18"/>
          <w:lang w:eastAsia="en-US"/>
        </w:rPr>
        <w:t>y</w:t>
      </w:r>
      <w:r w:rsidRPr="0032539C">
        <w:rPr>
          <w:rFonts w:eastAsia="Times New Roman" w:cs="Arial"/>
          <w:sz w:val="18"/>
          <w:lang w:eastAsia="en-US"/>
        </w:rPr>
        <w:t>,</w:t>
      </w:r>
      <w:r w:rsidRPr="0032539C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pacing w:val="-1"/>
          <w:sz w:val="18"/>
          <w:lang w:eastAsia="en-US"/>
        </w:rPr>
        <w:t>m</w:t>
      </w:r>
      <w:r w:rsidRPr="0032539C">
        <w:rPr>
          <w:rFonts w:eastAsia="Times New Roman" w:cs="Arial"/>
          <w:sz w:val="18"/>
          <w:lang w:eastAsia="en-US"/>
        </w:rPr>
        <w:t>l</w:t>
      </w:r>
      <w:r w:rsidRPr="0032539C">
        <w:rPr>
          <w:rFonts w:eastAsia="Times New Roman" w:cs="Arial"/>
          <w:spacing w:val="1"/>
          <w:sz w:val="18"/>
          <w:lang w:eastAsia="en-US"/>
        </w:rPr>
        <w:t>uv</w:t>
      </w:r>
      <w:r w:rsidRPr="0032539C">
        <w:rPr>
          <w:rFonts w:eastAsia="Times New Roman" w:cs="Arial"/>
          <w:sz w:val="18"/>
          <w:lang w:eastAsia="en-US"/>
        </w:rPr>
        <w:t>y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o</w:t>
      </w:r>
      <w:r w:rsidRPr="0032539C">
        <w:rPr>
          <w:rFonts w:eastAsia="Times New Roman" w:cs="Arial"/>
          <w:sz w:val="18"/>
          <w:lang w:eastAsia="en-US"/>
        </w:rPr>
        <w:t>d</w:t>
      </w:r>
      <w:r w:rsidRPr="0032539C">
        <w:rPr>
          <w:rFonts w:eastAsia="Times New Roman" w:cs="Arial"/>
          <w:spacing w:val="2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-</w:t>
      </w:r>
      <w:r w:rsidRPr="0032539C">
        <w:rPr>
          <w:rFonts w:eastAsia="Times New Roman" w:cs="Arial"/>
          <w:spacing w:val="-2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z w:val="18"/>
          <w:lang w:eastAsia="en-US"/>
        </w:rPr>
        <w:t>o,</w:t>
      </w:r>
      <w:r w:rsidRPr="0032539C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pacing w:val="-1"/>
          <w:sz w:val="18"/>
          <w:lang w:eastAsia="en-US"/>
        </w:rPr>
        <w:t>m</w:t>
      </w:r>
      <w:r w:rsidRPr="0032539C">
        <w:rPr>
          <w:rFonts w:eastAsia="Times New Roman" w:cs="Arial"/>
          <w:sz w:val="18"/>
          <w:lang w:eastAsia="en-US"/>
        </w:rPr>
        <w:t>l</w:t>
      </w:r>
      <w:r w:rsidRPr="0032539C">
        <w:rPr>
          <w:rFonts w:eastAsia="Times New Roman" w:cs="Arial"/>
          <w:spacing w:val="1"/>
          <w:sz w:val="18"/>
          <w:lang w:eastAsia="en-US"/>
        </w:rPr>
        <w:t>u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u</w:t>
      </w:r>
      <w:r w:rsidRPr="0032539C">
        <w:rPr>
          <w:rFonts w:eastAsia="Times New Roman" w:cs="Arial"/>
          <w:sz w:val="18"/>
          <w:lang w:eastAsia="en-US"/>
        </w:rPr>
        <w:t>rčitý</w:t>
      </w:r>
      <w:r w:rsidRPr="0032539C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č</w:t>
      </w:r>
      <w:r w:rsidRPr="0032539C">
        <w:rPr>
          <w:rFonts w:eastAsia="Times New Roman" w:cs="Arial"/>
          <w:spacing w:val="1"/>
          <w:sz w:val="18"/>
          <w:lang w:eastAsia="en-US"/>
        </w:rPr>
        <w:t>a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,</w:t>
      </w:r>
      <w:r w:rsidRPr="0032539C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oč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t</w:t>
      </w:r>
      <w:r w:rsidRPr="0032539C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me</w:t>
      </w:r>
      <w:r w:rsidRPr="0032539C">
        <w:rPr>
          <w:rFonts w:eastAsia="Times New Roman" w:cs="Arial"/>
          <w:spacing w:val="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iac</w:t>
      </w:r>
      <w:r w:rsidRPr="0032539C">
        <w:rPr>
          <w:rFonts w:eastAsia="Times New Roman" w:cs="Arial"/>
          <w:spacing w:val="1"/>
          <w:sz w:val="18"/>
          <w:lang w:eastAsia="en-US"/>
        </w:rPr>
        <w:t>ov</w:t>
      </w:r>
      <w:r w:rsidRPr="0032539C">
        <w:rPr>
          <w:rFonts w:eastAsia="Times New Roman" w:cs="Arial"/>
          <w:sz w:val="18"/>
          <w:lang w:eastAsia="en-US"/>
        </w:rPr>
        <w:t>)</w:t>
      </w:r>
      <w:r w:rsidRPr="0032539C">
        <w:rPr>
          <w:rFonts w:eastAsia="Times New Roman" w:cs="Arial"/>
          <w:position w:val="1"/>
          <w:sz w:val="18"/>
          <w:lang w:eastAsia="en-US"/>
        </w:rPr>
        <w:t>.</w:t>
      </w:r>
      <w:r>
        <w:rPr>
          <w:rFonts w:eastAsia="Times New Roman" w:cs="Arial"/>
          <w:position w:val="1"/>
          <w:sz w:val="18"/>
          <w:lang w:eastAsia="en-US"/>
        </w:rPr>
        <w:t xml:space="preserve"> </w:t>
      </w:r>
    </w:p>
    <w:p w:rsidR="00E41C63" w:rsidRDefault="00E41C63" w:rsidP="00E41C63">
      <w:pPr>
        <w:spacing w:after="0" w:line="24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_____________________________</w:t>
      </w:r>
    </w:p>
    <w:p w:rsidR="00E41C63" w:rsidRDefault="00E41C63" w:rsidP="00E41C63">
      <w:pPr>
        <w:spacing w:after="0" w:line="240" w:lineRule="auto"/>
        <w:jc w:val="both"/>
        <w:rPr>
          <w:rFonts w:ascii="Calibri" w:hAnsi="Calibri"/>
          <w:b/>
        </w:rPr>
      </w:pPr>
    </w:p>
    <w:p w:rsidR="00E41C63" w:rsidRPr="00F91212" w:rsidRDefault="00E41C63" w:rsidP="00E41C63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ascii="Calibri" w:hAnsi="Calibri"/>
          <w:b/>
        </w:rPr>
        <w:t>6. Návrh členov komisie pre vyhodnocovanie ponúk:</w:t>
      </w:r>
    </w:p>
    <w:p w:rsidR="00E41C63" w:rsidRDefault="00E41C63" w:rsidP="00E41C63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predseda komisie         ___________________ </w:t>
      </w:r>
    </w:p>
    <w:p w:rsidR="00E41C63" w:rsidRDefault="00E41C63" w:rsidP="00E41C63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člen komisie                  ___________________</w:t>
      </w:r>
    </w:p>
    <w:p w:rsidR="00E41C63" w:rsidRPr="00952602" w:rsidRDefault="00E41C63" w:rsidP="00E41C63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člen komisie                  ___________________</w:t>
      </w:r>
    </w:p>
    <w:p w:rsidR="00E41C63" w:rsidRDefault="00E41C63" w:rsidP="00E41C63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E41C63" w:rsidRPr="00546EC2" w:rsidRDefault="00FB336E" w:rsidP="00FB336E">
      <w:pPr>
        <w:pStyle w:val="Odsekzoznamu"/>
        <w:spacing w:after="0" w:line="240" w:lineRule="auto"/>
        <w:ind w:left="-567"/>
        <w:jc w:val="both"/>
        <w:rPr>
          <w:rFonts w:eastAsia="Times New Roman" w:cs="Arial"/>
          <w:sz w:val="16"/>
          <w:szCs w:val="16"/>
          <w:lang w:eastAsia="en-US"/>
        </w:rPr>
      </w:pPr>
      <w:r>
        <w:rPr>
          <w:rFonts w:eastAsia="Times New Roman" w:cs="Arial"/>
          <w:b/>
          <w:lang w:eastAsia="en-US"/>
        </w:rPr>
        <w:t xml:space="preserve">7. </w:t>
      </w:r>
      <w:r w:rsidR="00E41C63" w:rsidRPr="00546EC2">
        <w:rPr>
          <w:rFonts w:eastAsia="Times New Roman" w:cs="Arial"/>
          <w:b/>
          <w:lang w:eastAsia="en-US"/>
        </w:rPr>
        <w:t xml:space="preserve">Zabezpečenie financovania zákazky z nasledovných zdrojov </w:t>
      </w:r>
      <w:r w:rsidR="00E41C63" w:rsidRPr="00546EC2">
        <w:rPr>
          <w:rFonts w:eastAsia="Times New Roman" w:cs="Arial"/>
          <w:sz w:val="16"/>
          <w:szCs w:val="16"/>
          <w:lang w:eastAsia="en-US"/>
        </w:rPr>
        <w:t xml:space="preserve">(uviesť, napr.: APVV, VEGA, KEGA, </w:t>
      </w:r>
    </w:p>
    <w:p w:rsidR="00E41C63" w:rsidRPr="0065478D" w:rsidRDefault="00E41C63" w:rsidP="00E41C63">
      <w:pPr>
        <w:spacing w:after="0" w:line="240" w:lineRule="auto"/>
        <w:ind w:left="-567"/>
        <w:jc w:val="both"/>
        <w:rPr>
          <w:rFonts w:eastAsia="Times New Roman" w:cs="Arial"/>
          <w:sz w:val="18"/>
          <w:szCs w:val="18"/>
          <w:lang w:eastAsia="en-US"/>
        </w:rPr>
      </w:pPr>
      <w:r>
        <w:rPr>
          <w:rFonts w:eastAsia="Times New Roman" w:cs="Arial"/>
          <w:sz w:val="16"/>
          <w:szCs w:val="16"/>
          <w:lang w:eastAsia="en-US"/>
        </w:rPr>
        <w:t xml:space="preserve">        </w:t>
      </w:r>
      <w:r w:rsidRPr="002665B1">
        <w:rPr>
          <w:rFonts w:eastAsia="Times New Roman" w:cs="Arial"/>
          <w:sz w:val="16"/>
          <w:szCs w:val="16"/>
          <w:lang w:eastAsia="en-US"/>
        </w:rPr>
        <w:t>rozpočet faku</w:t>
      </w:r>
      <w:bookmarkStart w:id="0" w:name="_GoBack"/>
      <w:bookmarkEnd w:id="0"/>
      <w:r w:rsidRPr="002665B1">
        <w:rPr>
          <w:rFonts w:eastAsia="Times New Roman" w:cs="Arial"/>
          <w:sz w:val="16"/>
          <w:szCs w:val="16"/>
          <w:lang w:eastAsia="en-US"/>
        </w:rPr>
        <w:t xml:space="preserve">lty, iné) </w:t>
      </w:r>
      <w:r>
        <w:rPr>
          <w:rFonts w:eastAsia="Times New Roman" w:cs="Arial"/>
          <w:lang w:eastAsia="en-US"/>
        </w:rPr>
        <w:t xml:space="preserve">: </w:t>
      </w:r>
      <w:r w:rsidRPr="00FD3F1B">
        <w:rPr>
          <w:rFonts w:eastAsia="Times New Roman" w:cs="Arial"/>
          <w:b/>
          <w:lang w:eastAsia="en-US"/>
        </w:rPr>
        <w:t>zákazka nie je financovaná zo zdrojov EÚ a ostatných fondov</w:t>
      </w:r>
      <w:r>
        <w:rPr>
          <w:rFonts w:eastAsia="Times New Roman" w:cs="Arial"/>
          <w:b/>
          <w:sz w:val="18"/>
          <w:szCs w:val="18"/>
          <w:lang w:eastAsia="en-US"/>
        </w:rPr>
        <w:t xml:space="preserve"> </w:t>
      </w:r>
      <w:r>
        <w:rPr>
          <w:rFonts w:eastAsia="Times New Roman" w:cs="Arial"/>
          <w:sz w:val="18"/>
          <w:szCs w:val="18"/>
          <w:lang w:eastAsia="en-US"/>
        </w:rPr>
        <w:t>(</w:t>
      </w:r>
      <w:r w:rsidRPr="0065478D">
        <w:rPr>
          <w:rFonts w:eastAsia="Times New Roman" w:cs="Arial"/>
          <w:sz w:val="18"/>
          <w:szCs w:val="18"/>
          <w:lang w:eastAsia="en-US"/>
        </w:rPr>
        <w:t>zabezpečuje Rektorát)</w:t>
      </w:r>
    </w:p>
    <w:p w:rsidR="00E41C63" w:rsidRPr="0065478D" w:rsidRDefault="00E41C63" w:rsidP="00E41C63">
      <w:pPr>
        <w:spacing w:after="0" w:line="240" w:lineRule="auto"/>
        <w:ind w:left="-567"/>
        <w:jc w:val="center"/>
        <w:rPr>
          <w:rFonts w:eastAsia="Times New Roman" w:cs="Arial"/>
          <w:b/>
          <w:lang w:eastAsia="en-US"/>
        </w:rPr>
      </w:pPr>
      <w:r w:rsidRPr="0065478D">
        <w:rPr>
          <w:rFonts w:eastAsia="Times New Roman" w:cs="Arial"/>
          <w:b/>
          <w:lang w:eastAsia="en-US"/>
        </w:rPr>
        <w:t>číslo zákazky:</w:t>
      </w:r>
    </w:p>
    <w:p w:rsidR="00E41C63" w:rsidRDefault="00E41C63" w:rsidP="00E41C63">
      <w:pPr>
        <w:spacing w:after="0" w:line="240" w:lineRule="auto"/>
        <w:ind w:left="-567"/>
        <w:jc w:val="center"/>
        <w:rPr>
          <w:rFonts w:eastAsia="Times New Roman" w:cs="Arial"/>
          <w:b/>
          <w:lang w:eastAsia="en-US"/>
        </w:rPr>
      </w:pPr>
      <w:r w:rsidRPr="0065478D">
        <w:rPr>
          <w:rFonts w:eastAsia="Times New Roman" w:cs="Arial"/>
          <w:b/>
          <w:lang w:eastAsia="en-US"/>
        </w:rPr>
        <w:t>názov zákazky:</w:t>
      </w:r>
    </w:p>
    <w:p w:rsidR="00E41C63" w:rsidRPr="0065478D" w:rsidRDefault="00E41C63" w:rsidP="00E41C63">
      <w:pPr>
        <w:spacing w:after="0" w:line="240" w:lineRule="auto"/>
        <w:ind w:left="-567"/>
        <w:jc w:val="center"/>
        <w:rPr>
          <w:rFonts w:eastAsia="Times New Roman" w:cs="Arial"/>
          <w:b/>
          <w:lang w:eastAsia="en-US"/>
        </w:rPr>
      </w:pPr>
    </w:p>
    <w:p w:rsidR="00E41C63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eastAsia="Times New Roman" w:cs="Arial"/>
          <w:b/>
          <w:lang w:eastAsia="en-US"/>
        </w:rPr>
      </w:pPr>
      <w:r>
        <w:rPr>
          <w:rFonts w:eastAsia="Times New Roman" w:cs="Arial"/>
          <w:b/>
          <w:lang w:eastAsia="en-US"/>
        </w:rPr>
        <w:t>R</w:t>
      </w:r>
      <w:r w:rsidRPr="00B45F0E">
        <w:rPr>
          <w:rFonts w:eastAsia="Times New Roman" w:cs="Arial"/>
          <w:b/>
          <w:lang w:eastAsia="en-US"/>
        </w:rPr>
        <w:t>ozloženie financovania predmetu zákazky podľa jednotlivých rokov:</w:t>
      </w:r>
    </w:p>
    <w:p w:rsidR="00E41C63" w:rsidRPr="005B677E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eastAsia="Times New Roman" w:cs="Arial"/>
          <w:b/>
          <w:lang w:eastAsia="en-US"/>
        </w:rPr>
      </w:pPr>
      <w:r w:rsidRPr="0032539C">
        <w:rPr>
          <w:rFonts w:eastAsia="Times New Roman" w:cs="Arial"/>
          <w:sz w:val="18"/>
          <w:lang w:eastAsia="en-US"/>
        </w:rPr>
        <w:t>(v prípade potreby pridajte ďalšiu tabuľku)</w:t>
      </w:r>
    </w:p>
    <w:tbl>
      <w:tblPr>
        <w:tblW w:w="9439" w:type="dxa"/>
        <w:tblInd w:w="-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2"/>
        <w:gridCol w:w="1878"/>
        <w:gridCol w:w="1843"/>
        <w:gridCol w:w="1701"/>
        <w:gridCol w:w="1985"/>
      </w:tblGrid>
      <w:tr w:rsidR="00E41C63" w:rsidRPr="00B45F0E" w:rsidTr="00C81487">
        <w:trPr>
          <w:trHeight w:hRule="exact" w:val="310"/>
        </w:trPr>
        <w:tc>
          <w:tcPr>
            <w:tcW w:w="2032" w:type="dxa"/>
            <w:vMerge w:val="restart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76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b/>
                <w:bCs/>
              </w:rPr>
              <w:t>ROK</w:t>
            </w: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7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b/>
                <w:bCs/>
              </w:rPr>
              <w:t>20</w:t>
            </w:r>
            <w:r>
              <w:rPr>
                <w:rFonts w:eastAsia="Times New Roman" w:cs="Calibri"/>
                <w:b/>
                <w:bCs/>
              </w:rPr>
              <w:t>..</w:t>
            </w:r>
          </w:p>
        </w:tc>
        <w:tc>
          <w:tcPr>
            <w:tcW w:w="1843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73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b/>
                <w:bCs/>
              </w:rPr>
              <w:t>20..</w:t>
            </w:r>
          </w:p>
        </w:tc>
        <w:tc>
          <w:tcPr>
            <w:tcW w:w="1985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E41C63" w:rsidRPr="00B45F0E" w:rsidTr="00C81487">
        <w:trPr>
          <w:trHeight w:hRule="exact" w:val="274"/>
        </w:trPr>
        <w:tc>
          <w:tcPr>
            <w:tcW w:w="2032" w:type="dxa"/>
            <w:vMerge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spacing w:val="-1"/>
                <w:position w:val="1"/>
              </w:rPr>
              <w:t xml:space="preserve">   b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e</w:t>
            </w:r>
            <w:r w:rsidRPr="00B45F0E">
              <w:rPr>
                <w:rFonts w:eastAsia="Times New Roman" w:cs="Calibri"/>
                <w:position w:val="1"/>
              </w:rPr>
              <w:t>ž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n</w:t>
            </w:r>
            <w:r w:rsidRPr="00B45F0E">
              <w:rPr>
                <w:rFonts w:eastAsia="Times New Roman" w:cs="Calibri"/>
                <w:position w:val="1"/>
              </w:rPr>
              <w:t>é</w:t>
            </w:r>
            <w:r w:rsidRPr="00B45F0E">
              <w:rPr>
                <w:rFonts w:eastAsia="Times New Roman" w:cs="Calibri"/>
                <w:spacing w:val="-6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ýd</w:t>
            </w:r>
            <w:r w:rsidRPr="00B45F0E">
              <w:rPr>
                <w:rFonts w:eastAsia="Times New Roman" w:cs="Calibri"/>
                <w:spacing w:val="3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position w:val="1"/>
              </w:rPr>
              <w:t>ky</w:t>
            </w:r>
          </w:p>
        </w:tc>
        <w:tc>
          <w:tcPr>
            <w:tcW w:w="1843" w:type="dxa"/>
          </w:tcPr>
          <w:p w:rsidR="00E41C63" w:rsidRPr="0007514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Calibri"/>
              </w:rPr>
            </w:pPr>
            <w:r w:rsidRPr="00B45F0E">
              <w:rPr>
                <w:rFonts w:eastAsia="Times New Roman" w:cs="Calibri"/>
                <w:position w:val="1"/>
              </w:rPr>
              <w:t xml:space="preserve"> </w:t>
            </w:r>
            <w:r>
              <w:rPr>
                <w:rFonts w:eastAsia="Times New Roman" w:cs="Calibri"/>
                <w:position w:val="1"/>
              </w:rPr>
              <w:t>k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p</w:t>
            </w:r>
            <w:r w:rsidRPr="00B45F0E">
              <w:rPr>
                <w:rFonts w:eastAsia="Times New Roman" w:cs="Calibri"/>
                <w:position w:val="1"/>
              </w:rPr>
              <w:t>it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á</w:t>
            </w:r>
            <w:r w:rsidRPr="00B45F0E">
              <w:rPr>
                <w:rFonts w:eastAsia="Times New Roman" w:cs="Calibri"/>
                <w:position w:val="1"/>
              </w:rPr>
              <w:t>lo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>
              <w:rPr>
                <w:rFonts w:eastAsia="Times New Roman" w:cs="Calibri"/>
                <w:position w:val="1"/>
              </w:rPr>
              <w:t>é</w:t>
            </w:r>
            <w:r w:rsidRPr="00B45F0E">
              <w:rPr>
                <w:rFonts w:eastAsia="Times New Roman" w:cs="Calibri"/>
                <w:spacing w:val="-1"/>
              </w:rPr>
              <w:t xml:space="preserve"> v</w:t>
            </w:r>
            <w:r w:rsidRPr="00B45F0E">
              <w:rPr>
                <w:rFonts w:eastAsia="Times New Roman" w:cs="Calibri"/>
                <w:spacing w:val="1"/>
              </w:rPr>
              <w:t>ýd</w:t>
            </w:r>
            <w:r w:rsidRPr="00B45F0E">
              <w:rPr>
                <w:rFonts w:eastAsia="Times New Roman" w:cs="Calibri"/>
              </w:rPr>
              <w:t>a</w:t>
            </w:r>
            <w:r w:rsidRPr="00B45F0E">
              <w:rPr>
                <w:rFonts w:eastAsia="Times New Roman" w:cs="Calibri"/>
                <w:spacing w:val="-1"/>
              </w:rPr>
              <w:t>v</w:t>
            </w:r>
            <w:r w:rsidRPr="00B45F0E">
              <w:rPr>
                <w:rFonts w:eastAsia="Times New Roman" w:cs="Calibri"/>
              </w:rPr>
              <w:t>ky</w:t>
            </w: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spacing w:val="-1"/>
                <w:position w:val="1"/>
              </w:rPr>
              <w:t xml:space="preserve">   b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e</w:t>
            </w:r>
            <w:r w:rsidRPr="00B45F0E">
              <w:rPr>
                <w:rFonts w:eastAsia="Times New Roman" w:cs="Calibri"/>
                <w:position w:val="1"/>
              </w:rPr>
              <w:t>ž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n</w:t>
            </w:r>
            <w:r w:rsidRPr="00B45F0E">
              <w:rPr>
                <w:rFonts w:eastAsia="Times New Roman" w:cs="Calibri"/>
                <w:position w:val="1"/>
              </w:rPr>
              <w:t>é</w:t>
            </w:r>
            <w:r w:rsidRPr="00B45F0E">
              <w:rPr>
                <w:rFonts w:eastAsia="Times New Roman" w:cs="Calibri"/>
                <w:spacing w:val="-6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ýd</w:t>
            </w:r>
            <w:r w:rsidRPr="00B45F0E">
              <w:rPr>
                <w:rFonts w:eastAsia="Times New Roman" w:cs="Calibri"/>
                <w:spacing w:val="3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position w:val="1"/>
              </w:rPr>
              <w:t>ky</w:t>
            </w:r>
          </w:p>
        </w:tc>
        <w:tc>
          <w:tcPr>
            <w:tcW w:w="1985" w:type="dxa"/>
          </w:tcPr>
          <w:p w:rsidR="00E41C63" w:rsidRPr="0007514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Calibri"/>
              </w:rPr>
            </w:pPr>
            <w:r>
              <w:rPr>
                <w:rFonts w:eastAsia="Times New Roman" w:cs="Calibri"/>
                <w:position w:val="1"/>
              </w:rPr>
              <w:t xml:space="preserve"> k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p</w:t>
            </w:r>
            <w:r w:rsidRPr="00B45F0E">
              <w:rPr>
                <w:rFonts w:eastAsia="Times New Roman" w:cs="Calibri"/>
                <w:position w:val="1"/>
              </w:rPr>
              <w:t>it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á</w:t>
            </w:r>
            <w:r w:rsidRPr="00B45F0E">
              <w:rPr>
                <w:rFonts w:eastAsia="Times New Roman" w:cs="Calibri"/>
                <w:position w:val="1"/>
              </w:rPr>
              <w:t>lo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position w:val="1"/>
              </w:rPr>
              <w:t>é</w:t>
            </w:r>
            <w:r>
              <w:rPr>
                <w:rFonts w:eastAsia="Times New Roman" w:cs="Calibri"/>
              </w:rPr>
              <w:t xml:space="preserve"> </w:t>
            </w:r>
            <w:r w:rsidRPr="00B45F0E">
              <w:rPr>
                <w:rFonts w:eastAsia="Times New Roman" w:cs="Calibri"/>
                <w:spacing w:val="-1"/>
              </w:rPr>
              <w:t>v</w:t>
            </w:r>
            <w:r w:rsidRPr="00B45F0E">
              <w:rPr>
                <w:rFonts w:eastAsia="Times New Roman" w:cs="Calibri"/>
                <w:spacing w:val="1"/>
              </w:rPr>
              <w:t>ýd</w:t>
            </w:r>
            <w:r w:rsidRPr="00B45F0E">
              <w:rPr>
                <w:rFonts w:eastAsia="Times New Roman" w:cs="Calibri"/>
              </w:rPr>
              <w:t>a</w:t>
            </w:r>
            <w:r w:rsidRPr="00B45F0E">
              <w:rPr>
                <w:rFonts w:eastAsia="Times New Roman" w:cs="Calibri"/>
                <w:spacing w:val="-1"/>
              </w:rPr>
              <w:t>v</w:t>
            </w:r>
            <w:r w:rsidRPr="00B45F0E">
              <w:rPr>
                <w:rFonts w:eastAsia="Times New Roman" w:cs="Calibri"/>
              </w:rPr>
              <w:t>ky</w:t>
            </w:r>
          </w:p>
        </w:tc>
      </w:tr>
      <w:tr w:rsidR="00E41C63" w:rsidRPr="00B45F0E" w:rsidTr="00C81487">
        <w:trPr>
          <w:trHeight w:hRule="exact" w:val="309"/>
        </w:trPr>
        <w:tc>
          <w:tcPr>
            <w:tcW w:w="203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3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position w:val="1"/>
              </w:rPr>
              <w:t>v</w:t>
            </w:r>
            <w:r w:rsidRPr="00B45F0E">
              <w:rPr>
                <w:rFonts w:eastAsia="Times New Roman" w:cs="Calibri"/>
                <w:spacing w:val="-2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2"/>
                <w:position w:val="1"/>
              </w:rPr>
              <w:t>E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U</w:t>
            </w:r>
            <w:r w:rsidRPr="00B45F0E">
              <w:rPr>
                <w:rFonts w:eastAsia="Times New Roman" w:cs="Calibri"/>
                <w:position w:val="1"/>
              </w:rPr>
              <w:t>R</w:t>
            </w:r>
            <w:r w:rsidRPr="00B45F0E">
              <w:rPr>
                <w:rFonts w:eastAsia="Times New Roman" w:cs="Calibri"/>
                <w:spacing w:val="-3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b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e</w:t>
            </w:r>
            <w:r w:rsidRPr="00B45F0E">
              <w:rPr>
                <w:rFonts w:eastAsia="Times New Roman" w:cs="Calibri"/>
                <w:position w:val="1"/>
              </w:rPr>
              <w:t>z</w:t>
            </w:r>
            <w:r w:rsidRPr="00B45F0E">
              <w:rPr>
                <w:rFonts w:eastAsia="Times New Roman" w:cs="Calibri"/>
                <w:spacing w:val="-2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position w:val="1"/>
              </w:rPr>
              <w:t>DPH</w:t>
            </w: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41C63" w:rsidRPr="00B45F0E" w:rsidTr="00C81487">
        <w:trPr>
          <w:trHeight w:hRule="exact" w:val="308"/>
        </w:trPr>
        <w:tc>
          <w:tcPr>
            <w:tcW w:w="203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34"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position w:val="1"/>
              </w:rPr>
              <w:t>s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d</w:t>
            </w:r>
            <w:r w:rsidRPr="00B45F0E">
              <w:rPr>
                <w:rFonts w:eastAsia="Times New Roman" w:cs="Calibri"/>
                <w:position w:val="1"/>
              </w:rPr>
              <w:t>z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b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-5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position w:val="1"/>
              </w:rPr>
              <w:t>DPH</w:t>
            </w:r>
            <w:r>
              <w:rPr>
                <w:rFonts w:eastAsia="Times New Roman" w:cs="Calibri"/>
                <w:position w:val="1"/>
              </w:rPr>
              <w:t xml:space="preserve"> 20%</w:t>
            </w: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41C63" w:rsidRPr="00B45F0E" w:rsidTr="00C81487">
        <w:trPr>
          <w:trHeight w:hRule="exact" w:val="307"/>
        </w:trPr>
        <w:tc>
          <w:tcPr>
            <w:tcW w:w="203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34"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position w:val="1"/>
              </w:rPr>
              <w:t>S</w:t>
            </w:r>
            <w:r w:rsidRPr="00B45F0E">
              <w:rPr>
                <w:rFonts w:eastAsia="Times New Roman" w:cs="Calibri"/>
                <w:position w:val="1"/>
              </w:rPr>
              <w:t>POLU</w:t>
            </w: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41C63" w:rsidRPr="00B45F0E" w:rsidTr="00C81487">
        <w:trPr>
          <w:trHeight w:hRule="exact" w:val="308"/>
        </w:trPr>
        <w:tc>
          <w:tcPr>
            <w:tcW w:w="203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</w:rPr>
              <w:t>S</w:t>
            </w:r>
            <w:r w:rsidRPr="00B45F0E">
              <w:rPr>
                <w:rFonts w:eastAsia="Times New Roman" w:cs="Calibri"/>
                <w:spacing w:val="1"/>
              </w:rPr>
              <w:t>p</w:t>
            </w:r>
            <w:r w:rsidRPr="00B45F0E">
              <w:rPr>
                <w:rFonts w:eastAsia="Times New Roman" w:cs="Calibri"/>
              </w:rPr>
              <w:t>ô</w:t>
            </w:r>
            <w:r w:rsidRPr="00B45F0E">
              <w:rPr>
                <w:rFonts w:eastAsia="Times New Roman" w:cs="Calibri"/>
                <w:spacing w:val="-1"/>
              </w:rPr>
              <w:t>s</w:t>
            </w:r>
            <w:r w:rsidRPr="00B45F0E">
              <w:rPr>
                <w:rFonts w:eastAsia="Times New Roman" w:cs="Calibri"/>
              </w:rPr>
              <w:t>ob</w:t>
            </w:r>
            <w:r w:rsidRPr="00B45F0E">
              <w:rPr>
                <w:rFonts w:eastAsia="Times New Roman" w:cs="Calibri"/>
                <w:spacing w:val="-5"/>
              </w:rPr>
              <w:t xml:space="preserve"> </w:t>
            </w:r>
            <w:r w:rsidRPr="00B45F0E">
              <w:rPr>
                <w:rFonts w:eastAsia="Times New Roman" w:cs="Calibri"/>
                <w:spacing w:val="1"/>
              </w:rPr>
              <w:t>p</w:t>
            </w:r>
            <w:r w:rsidRPr="00B45F0E">
              <w:rPr>
                <w:rFonts w:eastAsia="Times New Roman" w:cs="Calibri"/>
              </w:rPr>
              <w:t>la</w:t>
            </w:r>
            <w:r w:rsidRPr="00B45F0E">
              <w:rPr>
                <w:rFonts w:eastAsia="Times New Roman" w:cs="Calibri"/>
                <w:spacing w:val="1"/>
              </w:rPr>
              <w:t>tb</w:t>
            </w:r>
            <w:r w:rsidRPr="00B45F0E">
              <w:rPr>
                <w:rFonts w:eastAsia="Times New Roman" w:cs="Calibri"/>
              </w:rPr>
              <w:t>y</w:t>
            </w: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Bankový prevod</w:t>
            </w:r>
          </w:p>
        </w:tc>
        <w:tc>
          <w:tcPr>
            <w:tcW w:w="1843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41C63" w:rsidRPr="00B45F0E" w:rsidTr="00C81487">
        <w:trPr>
          <w:trHeight w:hRule="exact" w:val="515"/>
        </w:trPr>
        <w:tc>
          <w:tcPr>
            <w:tcW w:w="2032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spacing w:val="1"/>
              </w:rPr>
              <w:t>N</w:t>
            </w:r>
            <w:r w:rsidRPr="00B45F0E">
              <w:rPr>
                <w:rFonts w:eastAsia="Times New Roman" w:cs="Calibri"/>
              </w:rPr>
              <w:t>árok</w:t>
            </w:r>
            <w:r>
              <w:rPr>
                <w:rFonts w:eastAsia="Times New Roman" w:cs="Calibri"/>
              </w:rPr>
              <w:t xml:space="preserve"> </w:t>
            </w:r>
            <w:r w:rsidRPr="00B45F0E">
              <w:rPr>
                <w:rFonts w:eastAsia="Times New Roman" w:cs="Calibri"/>
                <w:position w:val="1"/>
              </w:rPr>
              <w:t>z r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o</w:t>
            </w:r>
            <w:r w:rsidRPr="00B45F0E">
              <w:rPr>
                <w:rFonts w:eastAsia="Times New Roman" w:cs="Calibri"/>
                <w:position w:val="1"/>
              </w:rPr>
              <w:t>z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p</w:t>
            </w:r>
            <w:r w:rsidRPr="00B45F0E">
              <w:rPr>
                <w:rFonts w:eastAsia="Times New Roman" w:cs="Calibri"/>
                <w:position w:val="1"/>
              </w:rPr>
              <w:t>očtu</w:t>
            </w:r>
          </w:p>
        </w:tc>
        <w:tc>
          <w:tcPr>
            <w:tcW w:w="1878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</w:tbl>
    <w:p w:rsidR="00E41C63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en-US"/>
        </w:rPr>
      </w:pPr>
    </w:p>
    <w:p w:rsidR="00E41C63" w:rsidRPr="00A80000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spacing w:val="1"/>
          <w:sz w:val="18"/>
          <w:lang w:eastAsia="en-US"/>
        </w:rPr>
      </w:pPr>
    </w:p>
    <w:p w:rsidR="00E41C63" w:rsidRPr="000820CD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426" w:right="-20" w:hanging="141"/>
        <w:jc w:val="both"/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8</w:t>
      </w:r>
      <w:r w:rsidRPr="00B45F0E">
        <w:rPr>
          <w:rFonts w:eastAsia="Times New Roman" w:cs="Arial"/>
          <w:b/>
          <w:bCs/>
          <w:lang w:eastAsia="en-US"/>
        </w:rPr>
        <w:t>. Podp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som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po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spacing w:val="-3"/>
          <w:lang w:eastAsia="en-US"/>
        </w:rPr>
        <w:t>v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dz</w:t>
      </w:r>
      <w:r w:rsidRPr="00B45F0E">
        <w:rPr>
          <w:rFonts w:eastAsia="Times New Roman" w:cs="Arial"/>
          <w:b/>
          <w:bCs/>
          <w:spacing w:val="-1"/>
          <w:lang w:eastAsia="en-US"/>
        </w:rPr>
        <w:t>u</w:t>
      </w:r>
      <w:r w:rsidRPr="00B45F0E">
        <w:rPr>
          <w:rFonts w:eastAsia="Times New Roman" w:cs="Arial"/>
          <w:b/>
          <w:bCs/>
          <w:spacing w:val="1"/>
          <w:lang w:eastAsia="en-US"/>
        </w:rPr>
        <w:t>j</w:t>
      </w:r>
      <w:r w:rsidRPr="00B45F0E">
        <w:rPr>
          <w:rFonts w:eastAsia="Times New Roman" w:cs="Arial"/>
          <w:b/>
          <w:bCs/>
          <w:spacing w:val="-1"/>
          <w:lang w:eastAsia="en-US"/>
        </w:rPr>
        <w:t>em</w:t>
      </w:r>
      <w:r w:rsidRPr="00B45F0E">
        <w:rPr>
          <w:rFonts w:eastAsia="Times New Roman" w:cs="Arial"/>
          <w:b/>
          <w:bCs/>
          <w:lang w:eastAsia="en-US"/>
        </w:rPr>
        <w:t>,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>
        <w:rPr>
          <w:rFonts w:eastAsia="Times New Roman" w:cs="Arial"/>
          <w:b/>
          <w:bCs/>
          <w:spacing w:val="-1"/>
          <w:lang w:eastAsia="en-US"/>
        </w:rPr>
        <w:t xml:space="preserve">že finančné zdroje sú k dispozícií </w:t>
      </w:r>
      <w:r w:rsidRPr="000820CD"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>(Vyplní ekonomický útvar FCHPT STU,</w:t>
      </w:r>
    </w:p>
    <w:p w:rsidR="00E41C63" w:rsidRPr="000820CD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426" w:right="-20" w:hanging="141"/>
        <w:jc w:val="both"/>
        <w:rPr>
          <w:rFonts w:eastAsia="Times New Roman" w:cs="Arial"/>
          <w:bCs/>
          <w:i/>
          <w:color w:val="808080" w:themeColor="background1" w:themeShade="80"/>
          <w:spacing w:val="-1"/>
          <w:lang w:eastAsia="en-US"/>
        </w:rPr>
      </w:pPr>
      <w:r w:rsidRPr="000820CD"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 xml:space="preserve">      v prípade  projektov zamestnanec zodpovedný za finančné zdroje projektu.)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9"/>
        <w:gridCol w:w="5073"/>
      </w:tblGrid>
      <w:tr w:rsidR="00E41C63" w:rsidRPr="00B45F0E" w:rsidTr="00C81487">
        <w:trPr>
          <w:trHeight w:hRule="exact" w:val="365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Dátum: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01.01.20..</w:t>
            </w:r>
          </w:p>
        </w:tc>
      </w:tr>
      <w:tr w:rsidR="00E41C63" w:rsidRPr="00B45F0E" w:rsidTr="00C81487">
        <w:trPr>
          <w:trHeight w:hRule="exact" w:val="700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001B4A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E41C63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eastAsia="Times New Roman" w:cs="Arial"/>
          <w:b/>
          <w:bCs/>
          <w:lang w:eastAsia="en-US"/>
        </w:rPr>
      </w:pPr>
    </w:p>
    <w:p w:rsidR="00E41C63" w:rsidRPr="00B45F0E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left="-284" w:right="-20" w:hanging="283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9.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2"/>
          <w:lang w:eastAsia="en-US"/>
        </w:rPr>
        <w:t>u</w:t>
      </w:r>
      <w:r w:rsidRPr="00B45F0E">
        <w:rPr>
          <w:rFonts w:eastAsia="Times New Roman" w:cs="Arial"/>
          <w:b/>
          <w:bCs/>
          <w:lang w:eastAsia="en-US"/>
        </w:rPr>
        <w:t>čené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>
        <w:rPr>
          <w:rFonts w:eastAsia="Times New Roman" w:cs="Arial"/>
          <w:b/>
          <w:bCs/>
          <w:spacing w:val="2"/>
          <w:lang w:eastAsia="en-US"/>
        </w:rPr>
        <w:t xml:space="preserve">na kontrolu zamestnancovi poverenému na výkon pre verejné obstarávanie 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1"/>
        <w:gridCol w:w="4951"/>
      </w:tblGrid>
      <w:tr w:rsidR="00E41C63" w:rsidRPr="00B45F0E" w:rsidTr="00C81487">
        <w:trPr>
          <w:trHeight w:hRule="exact" w:val="418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E41C63" w:rsidRPr="00B45F0E" w:rsidTr="00C81487">
        <w:trPr>
          <w:trHeight w:hRule="exact" w:val="577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</w:p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E41C63" w:rsidRDefault="00E41C63" w:rsidP="00E41C63">
      <w:pPr>
        <w:spacing w:after="0"/>
        <w:rPr>
          <w:rFonts w:ascii="Calibri" w:hAnsi="Calibri"/>
        </w:rPr>
      </w:pPr>
    </w:p>
    <w:p w:rsidR="00E41C63" w:rsidRPr="00DF1B5C" w:rsidRDefault="00E41C63" w:rsidP="00E41C63">
      <w:pPr>
        <w:spacing w:after="0"/>
        <w:ind w:hanging="426"/>
        <w:rPr>
          <w:rFonts w:ascii="Calibri" w:hAnsi="Calibri"/>
        </w:rPr>
      </w:pPr>
      <w:r>
        <w:rPr>
          <w:rFonts w:eastAsia="Times New Roman" w:cs="Arial"/>
          <w:b/>
          <w:bCs/>
          <w:lang w:eastAsia="en-US"/>
        </w:rPr>
        <w:t>10. S</w:t>
      </w:r>
      <w:r w:rsidRPr="001E1D80">
        <w:rPr>
          <w:rFonts w:eastAsia="Times New Roman" w:cs="Arial"/>
          <w:b/>
          <w:bCs/>
          <w:spacing w:val="1"/>
          <w:lang w:eastAsia="en-US"/>
        </w:rPr>
        <w:t>ú</w:t>
      </w:r>
      <w:r w:rsidRPr="001E1D80">
        <w:rPr>
          <w:rFonts w:eastAsia="Times New Roman" w:cs="Arial"/>
          <w:b/>
          <w:bCs/>
          <w:lang w:eastAsia="en-US"/>
        </w:rPr>
        <w:t>h</w:t>
      </w:r>
      <w:r w:rsidRPr="001E1D80">
        <w:rPr>
          <w:rFonts w:eastAsia="Times New Roman" w:cs="Arial"/>
          <w:b/>
          <w:bCs/>
          <w:spacing w:val="1"/>
          <w:lang w:eastAsia="en-US"/>
        </w:rPr>
        <w:t>l</w:t>
      </w:r>
      <w:r w:rsidRPr="001E1D80">
        <w:rPr>
          <w:rFonts w:eastAsia="Times New Roman" w:cs="Arial"/>
          <w:b/>
          <w:bCs/>
          <w:spacing w:val="-1"/>
          <w:lang w:eastAsia="en-US"/>
        </w:rPr>
        <w:t>a</w:t>
      </w:r>
      <w:r w:rsidRPr="001E1D80">
        <w:rPr>
          <w:rFonts w:eastAsia="Times New Roman" w:cs="Arial"/>
          <w:b/>
          <w:bCs/>
          <w:lang w:eastAsia="en-US"/>
        </w:rPr>
        <w:t>s</w:t>
      </w:r>
      <w:r>
        <w:rPr>
          <w:rFonts w:eastAsia="Times New Roman" w:cs="Arial"/>
          <w:b/>
          <w:bCs/>
          <w:lang w:eastAsia="en-US"/>
        </w:rPr>
        <w:t>/nesúhlas tajomníka FCHPT STU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4965"/>
      </w:tblGrid>
      <w:tr w:rsidR="00E41C63" w:rsidRPr="00B45F0E" w:rsidTr="00C81487">
        <w:trPr>
          <w:trHeight w:hRule="exact" w:val="411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E41C63" w:rsidRPr="00B45F0E" w:rsidTr="00C81487">
        <w:trPr>
          <w:trHeight w:hRule="exact" w:val="615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lang w:eastAsia="en-US"/>
              </w:rPr>
              <w:t>:</w:t>
            </w:r>
          </w:p>
          <w:p w:rsidR="00E41C63" w:rsidRPr="00B45F0E" w:rsidRDefault="00E41C63" w:rsidP="00C81487">
            <w:pPr>
              <w:rPr>
                <w:rFonts w:eastAsia="Times New Roman" w:cs="Arial"/>
                <w:lang w:eastAsia="en-US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C63" w:rsidRPr="00B45F0E" w:rsidRDefault="00E41C63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E41C63" w:rsidRDefault="00E41C63" w:rsidP="00E41C63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sectPr w:rsidR="00E41C63" w:rsidSect="00544860">
      <w:headerReference w:type="default" r:id="rId8"/>
      <w:footerReference w:type="default" r:id="rId9"/>
      <w:headerReference w:type="first" r:id="rId10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6E2" w:rsidRDefault="00F326E2" w:rsidP="00AF7A80">
      <w:pPr>
        <w:spacing w:after="0" w:line="240" w:lineRule="auto"/>
      </w:pPr>
      <w:r>
        <w:separator/>
      </w:r>
    </w:p>
  </w:endnote>
  <w:endnote w:type="continuationSeparator" w:id="0">
    <w:p w:rsidR="00F326E2" w:rsidRDefault="00F326E2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6E2" w:rsidRDefault="00F326E2" w:rsidP="00AF7A80">
      <w:pPr>
        <w:spacing w:after="0" w:line="240" w:lineRule="auto"/>
      </w:pPr>
      <w:r>
        <w:separator/>
      </w:r>
    </w:p>
  </w:footnote>
  <w:footnote w:type="continuationSeparator" w:id="0">
    <w:p w:rsidR="00F326E2" w:rsidRDefault="00F326E2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2169"/>
    <w:rsid w:val="00AC679D"/>
    <w:rsid w:val="00AC733B"/>
    <w:rsid w:val="00AD2053"/>
    <w:rsid w:val="00AE209A"/>
    <w:rsid w:val="00AE527A"/>
    <w:rsid w:val="00AE694F"/>
    <w:rsid w:val="00AE76CC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26E2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336E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F989FE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A28A4-1947-44EF-93F0-67C62D640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4</cp:revision>
  <cp:lastPrinted>2022-08-30T05:08:00Z</cp:lastPrinted>
  <dcterms:created xsi:type="dcterms:W3CDTF">2022-08-30T05:12:00Z</dcterms:created>
  <dcterms:modified xsi:type="dcterms:W3CDTF">2022-08-30T05:19:00Z</dcterms:modified>
</cp:coreProperties>
</file>